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C58" w:rsidRDefault="00904C58" w:rsidP="00904C58">
      <w:pPr>
        <w:pageBreakBefore/>
        <w:jc w:val="center"/>
      </w:pPr>
      <w:r>
        <w:rPr>
          <w:rFonts w:ascii="Verdana" w:hAnsi="Verdana" w:cs="Arial"/>
          <w:b/>
          <w:kern w:val="2"/>
          <w:sz w:val="21"/>
          <w:szCs w:val="21"/>
          <w:u w:val="single"/>
        </w:rPr>
        <w:t>ANEXO I</w:t>
      </w:r>
    </w:p>
    <w:p w:rsidR="00904C58" w:rsidRDefault="00904C58" w:rsidP="00904C58">
      <w:pPr>
        <w:rPr>
          <w:rFonts w:ascii="Verdana" w:hAnsi="Verdana" w:cs="Arial"/>
          <w:b/>
          <w:color w:val="365F91"/>
          <w:kern w:val="2"/>
          <w:sz w:val="21"/>
          <w:szCs w:val="21"/>
          <w:u w:val="single"/>
        </w:rPr>
      </w:pPr>
    </w:p>
    <w:p w:rsidR="00904C58" w:rsidRDefault="00904C58" w:rsidP="00904C58">
      <w:pPr>
        <w:pStyle w:val="p2"/>
        <w:tabs>
          <w:tab w:val="clear" w:pos="187"/>
        </w:tabs>
        <w:spacing w:line="240" w:lineRule="auto"/>
        <w:ind w:left="0"/>
        <w:jc w:val="center"/>
      </w:pPr>
      <w:r>
        <w:rPr>
          <w:rFonts w:ascii="Verdana" w:hAnsi="Verdana" w:cs="Arial"/>
          <w:b/>
          <w:sz w:val="20"/>
          <w:u w:val="single"/>
        </w:rPr>
        <w:t xml:space="preserve">SOLICITUD DE ADMISIÓN CONVOCATORIA </w:t>
      </w:r>
      <w:r w:rsidRPr="0055523D">
        <w:rPr>
          <w:rFonts w:ascii="Verdana" w:hAnsi="Verdana" w:cs="Arial"/>
          <w:b/>
          <w:sz w:val="20"/>
          <w:u w:val="single"/>
        </w:rPr>
        <w:t>AGENTE DE</w:t>
      </w:r>
      <w:r w:rsidRPr="00537E37">
        <w:rPr>
          <w:rFonts w:ascii="Verdana" w:hAnsi="Verdana" w:cs="Arial"/>
          <w:b/>
          <w:sz w:val="20"/>
          <w:u w:val="single"/>
        </w:rPr>
        <w:t xml:space="preserve"> POLICÍA LOCAL</w:t>
      </w:r>
    </w:p>
    <w:p w:rsidR="00904C58" w:rsidRDefault="00904C58" w:rsidP="00904C58">
      <w:pPr>
        <w:jc w:val="center"/>
        <w:rPr>
          <w:rFonts w:ascii="Verdana" w:hAnsi="Verdana" w:cs="Arial"/>
          <w:b/>
          <w:sz w:val="20"/>
          <w:szCs w:val="20"/>
          <w:u w:val="single"/>
          <w:lang w:val="es-ES_tradnl"/>
        </w:rPr>
      </w:pPr>
    </w:p>
    <w:p w:rsidR="00904C58" w:rsidRDefault="00904C58" w:rsidP="00904C58">
      <w:pPr>
        <w:tabs>
          <w:tab w:val="left" w:pos="1985"/>
        </w:tabs>
        <w:spacing w:line="243" w:lineRule="auto"/>
        <w:ind w:left="426" w:right="536"/>
        <w:rPr>
          <w:rFonts w:ascii="Verdana" w:hAnsi="Verdana" w:cs="Arial"/>
          <w:b/>
          <w:sz w:val="20"/>
          <w:szCs w:val="20"/>
          <w:lang w:val="es-ES_tradnl"/>
        </w:rPr>
      </w:pPr>
    </w:p>
    <w:p w:rsidR="00904C58" w:rsidRPr="00F41222" w:rsidRDefault="00904C58" w:rsidP="00904C58">
      <w:pPr>
        <w:tabs>
          <w:tab w:val="left" w:pos="1985"/>
        </w:tabs>
        <w:spacing w:line="243" w:lineRule="auto"/>
        <w:ind w:left="426" w:right="-1"/>
        <w:rPr>
          <w:rFonts w:ascii="Verdana" w:hAnsi="Verdana" w:cstheme="minorHAnsi"/>
          <w:sz w:val="20"/>
          <w:szCs w:val="20"/>
        </w:rPr>
      </w:pPr>
      <w:r w:rsidRPr="00F41222">
        <w:rPr>
          <w:rFonts w:ascii="Verdana" w:hAnsi="Verdana" w:cstheme="minorHAnsi"/>
          <w:spacing w:val="1"/>
          <w:w w:val="110"/>
          <w:sz w:val="20"/>
          <w:szCs w:val="20"/>
        </w:rPr>
        <w:t>O</w:t>
      </w:r>
      <w:r w:rsidRPr="00F41222">
        <w:rPr>
          <w:rFonts w:ascii="Verdana" w:hAnsi="Verdana" w:cstheme="minorHAnsi"/>
          <w:spacing w:val="1"/>
          <w:w w:val="115"/>
          <w:sz w:val="20"/>
          <w:szCs w:val="20"/>
        </w:rPr>
        <w:t>P</w:t>
      </w:r>
      <w:r w:rsidRPr="00F41222">
        <w:rPr>
          <w:rFonts w:ascii="Verdana" w:hAnsi="Verdana" w:cstheme="minorHAnsi"/>
          <w:w w:val="115"/>
          <w:sz w:val="20"/>
          <w:szCs w:val="20"/>
        </w:rPr>
        <w:t>O</w:t>
      </w:r>
      <w:r w:rsidRPr="00F41222">
        <w:rPr>
          <w:rFonts w:ascii="Verdana" w:hAnsi="Verdana" w:cstheme="minorHAnsi"/>
          <w:spacing w:val="1"/>
          <w:w w:val="109"/>
          <w:sz w:val="20"/>
          <w:szCs w:val="20"/>
        </w:rPr>
        <w:t>S</w:t>
      </w:r>
      <w:r w:rsidRPr="00F41222">
        <w:rPr>
          <w:rFonts w:ascii="Verdana" w:hAnsi="Verdana" w:cstheme="minorHAnsi"/>
          <w:w w:val="109"/>
          <w:sz w:val="20"/>
          <w:szCs w:val="20"/>
        </w:rPr>
        <w:t>I</w:t>
      </w:r>
      <w:r w:rsidRPr="00F41222">
        <w:rPr>
          <w:rFonts w:ascii="Verdana" w:hAnsi="Verdana" w:cstheme="minorHAnsi"/>
          <w:w w:val="110"/>
          <w:sz w:val="20"/>
          <w:szCs w:val="20"/>
        </w:rPr>
        <w:t>C</w:t>
      </w:r>
      <w:r w:rsidRPr="00F41222">
        <w:rPr>
          <w:rFonts w:ascii="Verdana" w:hAnsi="Verdana" w:cstheme="minorHAnsi"/>
          <w:w w:val="85"/>
          <w:sz w:val="20"/>
          <w:szCs w:val="20"/>
        </w:rPr>
        <w:t>I</w:t>
      </w:r>
      <w:r w:rsidRPr="00F41222">
        <w:rPr>
          <w:rFonts w:ascii="Verdana" w:hAnsi="Verdana" w:cstheme="minorHAnsi"/>
          <w:spacing w:val="1"/>
          <w:w w:val="110"/>
          <w:sz w:val="20"/>
          <w:szCs w:val="20"/>
        </w:rPr>
        <w:t>Ó</w:t>
      </w:r>
      <w:r w:rsidRPr="00F41222">
        <w:rPr>
          <w:rFonts w:ascii="Verdana" w:hAnsi="Verdana" w:cstheme="minorHAnsi"/>
          <w:w w:val="102"/>
          <w:sz w:val="20"/>
          <w:szCs w:val="20"/>
        </w:rPr>
        <w:t>N</w:t>
      </w:r>
      <w:r w:rsidRPr="00F41222">
        <w:rPr>
          <w:rFonts w:ascii="Verdana" w:hAnsi="Verdana" w:cstheme="minorHAnsi"/>
          <w:spacing w:val="5"/>
          <w:sz w:val="20"/>
          <w:szCs w:val="20"/>
        </w:rPr>
        <w:t xml:space="preserve"> </w:t>
      </w:r>
      <w:r w:rsidRPr="00F41222">
        <w:rPr>
          <w:rFonts w:ascii="Verdana" w:hAnsi="Verdana" w:cstheme="minorHAnsi"/>
          <w:spacing w:val="1"/>
          <w:sz w:val="20"/>
          <w:szCs w:val="20"/>
        </w:rPr>
        <w:t>PA</w:t>
      </w:r>
      <w:r w:rsidRPr="00F41222">
        <w:rPr>
          <w:rFonts w:ascii="Verdana" w:hAnsi="Verdana" w:cstheme="minorHAnsi"/>
          <w:sz w:val="20"/>
          <w:szCs w:val="20"/>
        </w:rPr>
        <w:t>RA</w:t>
      </w:r>
      <w:r w:rsidRPr="00F41222">
        <w:rPr>
          <w:rFonts w:ascii="Verdana" w:hAnsi="Verdana" w:cstheme="minorHAnsi"/>
          <w:spacing w:val="28"/>
          <w:sz w:val="20"/>
          <w:szCs w:val="20"/>
        </w:rPr>
        <w:t xml:space="preserve"> </w:t>
      </w:r>
      <w:r w:rsidRPr="00F41222">
        <w:rPr>
          <w:rFonts w:ascii="Verdana" w:hAnsi="Verdana" w:cstheme="minorHAnsi"/>
          <w:spacing w:val="1"/>
          <w:sz w:val="20"/>
          <w:szCs w:val="20"/>
        </w:rPr>
        <w:t>E</w:t>
      </w:r>
      <w:r w:rsidRPr="00F41222">
        <w:rPr>
          <w:rFonts w:ascii="Verdana" w:hAnsi="Verdana" w:cstheme="minorHAnsi"/>
          <w:sz w:val="20"/>
          <w:szCs w:val="20"/>
        </w:rPr>
        <w:t>L</w:t>
      </w:r>
      <w:r w:rsidRPr="00F41222">
        <w:rPr>
          <w:rFonts w:ascii="Verdana" w:hAnsi="Verdana" w:cstheme="minorHAnsi"/>
          <w:spacing w:val="11"/>
          <w:sz w:val="20"/>
          <w:szCs w:val="20"/>
        </w:rPr>
        <w:t xml:space="preserve"> </w:t>
      </w:r>
      <w:r w:rsidRPr="00F41222">
        <w:rPr>
          <w:rFonts w:ascii="Verdana" w:hAnsi="Verdana" w:cstheme="minorHAnsi"/>
          <w:w w:val="85"/>
          <w:sz w:val="20"/>
          <w:szCs w:val="20"/>
        </w:rPr>
        <w:t>I</w:t>
      </w:r>
      <w:r w:rsidRPr="00F41222">
        <w:rPr>
          <w:rFonts w:ascii="Verdana" w:hAnsi="Verdana" w:cstheme="minorHAnsi"/>
          <w:w w:val="102"/>
          <w:sz w:val="20"/>
          <w:szCs w:val="20"/>
        </w:rPr>
        <w:t>N</w:t>
      </w:r>
      <w:r w:rsidRPr="00F41222">
        <w:rPr>
          <w:rFonts w:ascii="Verdana" w:hAnsi="Verdana" w:cstheme="minorHAnsi"/>
          <w:w w:val="110"/>
          <w:sz w:val="20"/>
          <w:szCs w:val="20"/>
        </w:rPr>
        <w:t>GR</w:t>
      </w:r>
      <w:r w:rsidRPr="00F41222">
        <w:rPr>
          <w:rFonts w:ascii="Verdana" w:hAnsi="Verdana" w:cstheme="minorHAnsi"/>
          <w:spacing w:val="1"/>
          <w:w w:val="114"/>
          <w:sz w:val="20"/>
          <w:szCs w:val="20"/>
        </w:rPr>
        <w:t>ES</w:t>
      </w:r>
      <w:r w:rsidRPr="00F41222">
        <w:rPr>
          <w:rFonts w:ascii="Verdana" w:hAnsi="Verdana" w:cstheme="minorHAnsi"/>
          <w:w w:val="114"/>
          <w:sz w:val="20"/>
          <w:szCs w:val="20"/>
        </w:rPr>
        <w:t>O</w:t>
      </w:r>
      <w:r w:rsidRPr="00F41222">
        <w:rPr>
          <w:rFonts w:ascii="Verdana" w:hAnsi="Verdana" w:cstheme="minorHAnsi"/>
          <w:spacing w:val="6"/>
          <w:sz w:val="20"/>
          <w:szCs w:val="20"/>
        </w:rPr>
        <w:t xml:space="preserve"> </w:t>
      </w:r>
      <w:r w:rsidRPr="00F41222">
        <w:rPr>
          <w:rFonts w:ascii="Verdana" w:hAnsi="Verdana" w:cstheme="minorHAnsi"/>
          <w:spacing w:val="1"/>
          <w:sz w:val="20"/>
          <w:szCs w:val="20"/>
        </w:rPr>
        <w:t>E</w:t>
      </w:r>
      <w:r w:rsidRPr="00F41222">
        <w:rPr>
          <w:rFonts w:ascii="Verdana" w:hAnsi="Verdana" w:cstheme="minorHAnsi"/>
          <w:sz w:val="20"/>
          <w:szCs w:val="20"/>
        </w:rPr>
        <w:t>N</w:t>
      </w:r>
      <w:r w:rsidRPr="00F41222">
        <w:rPr>
          <w:rFonts w:ascii="Verdana" w:hAnsi="Verdana" w:cstheme="minorHAnsi"/>
          <w:spacing w:val="23"/>
          <w:sz w:val="20"/>
          <w:szCs w:val="20"/>
        </w:rPr>
        <w:t xml:space="preserve"> </w:t>
      </w:r>
      <w:r w:rsidRPr="00F41222">
        <w:rPr>
          <w:rFonts w:ascii="Verdana" w:hAnsi="Verdana" w:cstheme="minorHAnsi"/>
          <w:spacing w:val="1"/>
          <w:sz w:val="20"/>
          <w:szCs w:val="20"/>
        </w:rPr>
        <w:t>E</w:t>
      </w:r>
      <w:r w:rsidRPr="00F41222">
        <w:rPr>
          <w:rFonts w:ascii="Verdana" w:hAnsi="Verdana" w:cstheme="minorHAnsi"/>
          <w:sz w:val="20"/>
          <w:szCs w:val="20"/>
        </w:rPr>
        <w:t>L</w:t>
      </w:r>
      <w:r w:rsidRPr="00F41222">
        <w:rPr>
          <w:rFonts w:ascii="Verdana" w:hAnsi="Verdana" w:cstheme="minorHAnsi"/>
          <w:spacing w:val="13"/>
          <w:sz w:val="20"/>
          <w:szCs w:val="20"/>
        </w:rPr>
        <w:t xml:space="preserve"> </w:t>
      </w:r>
      <w:r w:rsidRPr="00F41222">
        <w:rPr>
          <w:rFonts w:ascii="Verdana" w:hAnsi="Verdana" w:cstheme="minorHAnsi"/>
          <w:w w:val="110"/>
          <w:sz w:val="20"/>
          <w:szCs w:val="20"/>
        </w:rPr>
        <w:t>C</w:t>
      </w:r>
      <w:r w:rsidRPr="00F41222">
        <w:rPr>
          <w:rFonts w:ascii="Verdana" w:hAnsi="Verdana" w:cstheme="minorHAnsi"/>
          <w:spacing w:val="-2"/>
          <w:w w:val="110"/>
          <w:sz w:val="20"/>
          <w:szCs w:val="20"/>
        </w:rPr>
        <w:t>U</w:t>
      </w:r>
      <w:r w:rsidRPr="00F41222">
        <w:rPr>
          <w:rFonts w:ascii="Verdana" w:hAnsi="Verdana" w:cstheme="minorHAnsi"/>
          <w:spacing w:val="1"/>
          <w:w w:val="110"/>
          <w:sz w:val="20"/>
          <w:szCs w:val="20"/>
        </w:rPr>
        <w:t>E</w:t>
      </w:r>
      <w:r w:rsidRPr="00F41222">
        <w:rPr>
          <w:rFonts w:ascii="Verdana" w:hAnsi="Verdana" w:cstheme="minorHAnsi"/>
          <w:w w:val="110"/>
          <w:sz w:val="20"/>
          <w:szCs w:val="20"/>
        </w:rPr>
        <w:t>R</w:t>
      </w:r>
      <w:r w:rsidRPr="00F41222">
        <w:rPr>
          <w:rFonts w:ascii="Verdana" w:hAnsi="Verdana" w:cstheme="minorHAnsi"/>
          <w:spacing w:val="1"/>
          <w:w w:val="110"/>
          <w:sz w:val="20"/>
          <w:szCs w:val="20"/>
        </w:rPr>
        <w:t>P</w:t>
      </w:r>
      <w:r w:rsidRPr="00F41222">
        <w:rPr>
          <w:rFonts w:ascii="Verdana" w:hAnsi="Verdana" w:cstheme="minorHAnsi"/>
          <w:w w:val="110"/>
          <w:sz w:val="20"/>
          <w:szCs w:val="20"/>
        </w:rPr>
        <w:t>O</w:t>
      </w:r>
      <w:r w:rsidRPr="00F41222">
        <w:rPr>
          <w:rFonts w:ascii="Verdana" w:hAnsi="Verdana" w:cstheme="minorHAnsi"/>
          <w:spacing w:val="7"/>
          <w:w w:val="110"/>
          <w:sz w:val="20"/>
          <w:szCs w:val="20"/>
        </w:rPr>
        <w:t xml:space="preserve"> </w:t>
      </w:r>
      <w:r w:rsidRPr="00F41222">
        <w:rPr>
          <w:rFonts w:ascii="Verdana" w:hAnsi="Verdana" w:cstheme="minorHAnsi"/>
          <w:sz w:val="20"/>
          <w:szCs w:val="20"/>
        </w:rPr>
        <w:t>DE</w:t>
      </w:r>
      <w:r w:rsidRPr="00F41222">
        <w:rPr>
          <w:rFonts w:ascii="Verdana" w:hAnsi="Verdana" w:cstheme="minorHAnsi"/>
          <w:spacing w:val="24"/>
          <w:sz w:val="20"/>
          <w:szCs w:val="20"/>
        </w:rPr>
        <w:t xml:space="preserve"> </w:t>
      </w:r>
      <w:r w:rsidRPr="00F41222">
        <w:rPr>
          <w:rFonts w:ascii="Verdana" w:hAnsi="Verdana" w:cstheme="minorHAnsi"/>
          <w:spacing w:val="-1"/>
          <w:sz w:val="20"/>
          <w:szCs w:val="20"/>
        </w:rPr>
        <w:t>P</w:t>
      </w:r>
      <w:r w:rsidRPr="00F41222">
        <w:rPr>
          <w:rFonts w:ascii="Verdana" w:hAnsi="Verdana" w:cstheme="minorHAnsi"/>
          <w:spacing w:val="1"/>
          <w:sz w:val="20"/>
          <w:szCs w:val="20"/>
        </w:rPr>
        <w:t>OL</w:t>
      </w:r>
      <w:r w:rsidRPr="00F41222">
        <w:rPr>
          <w:rFonts w:ascii="Verdana" w:hAnsi="Verdana" w:cstheme="minorHAnsi"/>
          <w:sz w:val="20"/>
          <w:szCs w:val="20"/>
        </w:rPr>
        <w:t>ICÍA</w:t>
      </w:r>
      <w:r w:rsidRPr="00F41222">
        <w:rPr>
          <w:rFonts w:ascii="Verdana" w:hAnsi="Verdana" w:cstheme="minorHAnsi"/>
          <w:spacing w:val="22"/>
          <w:sz w:val="20"/>
          <w:szCs w:val="20"/>
        </w:rPr>
        <w:t xml:space="preserve"> </w:t>
      </w:r>
      <w:r w:rsidRPr="00F41222">
        <w:rPr>
          <w:rFonts w:ascii="Verdana" w:hAnsi="Verdana" w:cstheme="minorHAnsi"/>
          <w:spacing w:val="-1"/>
          <w:sz w:val="20"/>
          <w:szCs w:val="20"/>
        </w:rPr>
        <w:t>L</w:t>
      </w:r>
      <w:r w:rsidRPr="00F41222">
        <w:rPr>
          <w:rFonts w:ascii="Verdana" w:hAnsi="Verdana" w:cstheme="minorHAnsi"/>
          <w:spacing w:val="1"/>
          <w:sz w:val="20"/>
          <w:szCs w:val="20"/>
        </w:rPr>
        <w:t>O</w:t>
      </w:r>
      <w:r w:rsidRPr="00F41222">
        <w:rPr>
          <w:rFonts w:ascii="Verdana" w:hAnsi="Verdana" w:cstheme="minorHAnsi"/>
          <w:sz w:val="20"/>
          <w:szCs w:val="20"/>
        </w:rPr>
        <w:t>C</w:t>
      </w:r>
      <w:r w:rsidRPr="00F41222">
        <w:rPr>
          <w:rFonts w:ascii="Verdana" w:hAnsi="Verdana" w:cstheme="minorHAnsi"/>
          <w:spacing w:val="1"/>
          <w:sz w:val="20"/>
          <w:szCs w:val="20"/>
        </w:rPr>
        <w:t>A</w:t>
      </w:r>
      <w:r w:rsidRPr="00F41222">
        <w:rPr>
          <w:rFonts w:ascii="Verdana" w:hAnsi="Verdana" w:cstheme="minorHAnsi"/>
          <w:sz w:val="20"/>
          <w:szCs w:val="20"/>
        </w:rPr>
        <w:t>L</w:t>
      </w:r>
      <w:r w:rsidRPr="00F41222">
        <w:rPr>
          <w:rFonts w:ascii="Verdana" w:hAnsi="Verdana" w:cstheme="minorHAnsi"/>
          <w:spacing w:val="11"/>
          <w:sz w:val="20"/>
          <w:szCs w:val="20"/>
        </w:rPr>
        <w:t xml:space="preserve"> </w:t>
      </w:r>
      <w:r w:rsidRPr="00F41222">
        <w:rPr>
          <w:rFonts w:ascii="Verdana" w:hAnsi="Verdana" w:cstheme="minorHAnsi"/>
          <w:w w:val="102"/>
          <w:sz w:val="20"/>
          <w:szCs w:val="20"/>
        </w:rPr>
        <w:t>D</w:t>
      </w:r>
      <w:r w:rsidRPr="00F41222">
        <w:rPr>
          <w:rFonts w:ascii="Verdana" w:hAnsi="Verdana" w:cstheme="minorHAnsi"/>
          <w:spacing w:val="1"/>
          <w:w w:val="102"/>
          <w:sz w:val="20"/>
          <w:szCs w:val="20"/>
        </w:rPr>
        <w:t xml:space="preserve">EL </w:t>
      </w:r>
      <w:r w:rsidRPr="00F41222">
        <w:rPr>
          <w:rFonts w:ascii="Verdana" w:hAnsi="Verdana" w:cstheme="minorHAnsi"/>
          <w:spacing w:val="1"/>
          <w:sz w:val="20"/>
          <w:szCs w:val="20"/>
        </w:rPr>
        <w:t>E</w:t>
      </w:r>
      <w:r w:rsidRPr="00F41222">
        <w:rPr>
          <w:rFonts w:ascii="Verdana" w:hAnsi="Verdana" w:cstheme="minorHAnsi"/>
          <w:spacing w:val="-1"/>
          <w:sz w:val="20"/>
          <w:szCs w:val="20"/>
        </w:rPr>
        <w:t>X</w:t>
      </w:r>
      <w:r w:rsidRPr="00F41222">
        <w:rPr>
          <w:rFonts w:ascii="Verdana" w:hAnsi="Verdana" w:cstheme="minorHAnsi"/>
          <w:sz w:val="20"/>
          <w:szCs w:val="20"/>
        </w:rPr>
        <w:t>C</w:t>
      </w:r>
      <w:r w:rsidRPr="00F41222">
        <w:rPr>
          <w:rFonts w:ascii="Verdana" w:hAnsi="Verdana" w:cstheme="minorHAnsi"/>
          <w:spacing w:val="-1"/>
          <w:sz w:val="20"/>
          <w:szCs w:val="20"/>
        </w:rPr>
        <w:t>M</w:t>
      </w:r>
      <w:r w:rsidRPr="00F41222">
        <w:rPr>
          <w:rFonts w:ascii="Verdana" w:hAnsi="Verdana" w:cstheme="minorHAnsi"/>
          <w:spacing w:val="1"/>
          <w:sz w:val="20"/>
          <w:szCs w:val="20"/>
        </w:rPr>
        <w:t>O</w:t>
      </w:r>
      <w:r w:rsidRPr="00F41222">
        <w:rPr>
          <w:rFonts w:ascii="Verdana" w:hAnsi="Verdana" w:cstheme="minorHAnsi"/>
          <w:sz w:val="20"/>
          <w:szCs w:val="20"/>
        </w:rPr>
        <w:t>.</w:t>
      </w:r>
      <w:r w:rsidRPr="00F41222">
        <w:rPr>
          <w:rFonts w:ascii="Verdana" w:hAnsi="Verdana" w:cstheme="minorHAnsi"/>
          <w:spacing w:val="41"/>
          <w:sz w:val="20"/>
          <w:szCs w:val="20"/>
        </w:rPr>
        <w:t xml:space="preserve"> </w:t>
      </w:r>
      <w:r w:rsidRPr="00F41222">
        <w:rPr>
          <w:rFonts w:ascii="Verdana" w:hAnsi="Verdana" w:cstheme="minorHAnsi"/>
          <w:spacing w:val="1"/>
          <w:sz w:val="20"/>
          <w:szCs w:val="20"/>
        </w:rPr>
        <w:t>A</w:t>
      </w:r>
      <w:r w:rsidRPr="00F41222">
        <w:rPr>
          <w:rFonts w:ascii="Verdana" w:hAnsi="Verdana" w:cstheme="minorHAnsi"/>
          <w:spacing w:val="-1"/>
          <w:sz w:val="20"/>
          <w:szCs w:val="20"/>
        </w:rPr>
        <w:t>Y</w:t>
      </w:r>
      <w:r w:rsidRPr="00F41222">
        <w:rPr>
          <w:rFonts w:ascii="Verdana" w:hAnsi="Verdana" w:cstheme="minorHAnsi"/>
          <w:sz w:val="20"/>
          <w:szCs w:val="20"/>
        </w:rPr>
        <w:t>UN</w:t>
      </w:r>
      <w:r w:rsidRPr="00F41222">
        <w:rPr>
          <w:rFonts w:ascii="Verdana" w:hAnsi="Verdana" w:cstheme="minorHAnsi"/>
          <w:spacing w:val="2"/>
          <w:sz w:val="20"/>
          <w:szCs w:val="20"/>
        </w:rPr>
        <w:t>T</w:t>
      </w:r>
      <w:r w:rsidRPr="00F41222">
        <w:rPr>
          <w:rFonts w:ascii="Verdana" w:hAnsi="Verdana" w:cstheme="minorHAnsi"/>
          <w:spacing w:val="1"/>
          <w:sz w:val="20"/>
          <w:szCs w:val="20"/>
        </w:rPr>
        <w:t>A</w:t>
      </w:r>
      <w:r w:rsidRPr="00F41222">
        <w:rPr>
          <w:rFonts w:ascii="Verdana" w:hAnsi="Verdana" w:cstheme="minorHAnsi"/>
          <w:spacing w:val="-1"/>
          <w:sz w:val="20"/>
          <w:szCs w:val="20"/>
        </w:rPr>
        <w:t>M</w:t>
      </w:r>
      <w:r w:rsidRPr="00F41222">
        <w:rPr>
          <w:rFonts w:ascii="Verdana" w:hAnsi="Verdana" w:cstheme="minorHAnsi"/>
          <w:sz w:val="20"/>
          <w:szCs w:val="20"/>
        </w:rPr>
        <w:t>I</w:t>
      </w:r>
      <w:r w:rsidRPr="00F41222">
        <w:rPr>
          <w:rFonts w:ascii="Verdana" w:hAnsi="Verdana" w:cstheme="minorHAnsi"/>
          <w:spacing w:val="1"/>
          <w:sz w:val="20"/>
          <w:szCs w:val="20"/>
        </w:rPr>
        <w:t>E</w:t>
      </w:r>
      <w:r w:rsidRPr="00F41222">
        <w:rPr>
          <w:rFonts w:ascii="Verdana" w:hAnsi="Verdana" w:cstheme="minorHAnsi"/>
          <w:sz w:val="20"/>
          <w:szCs w:val="20"/>
        </w:rPr>
        <w:t>N</w:t>
      </w:r>
      <w:r w:rsidRPr="00F41222">
        <w:rPr>
          <w:rFonts w:ascii="Verdana" w:hAnsi="Verdana" w:cstheme="minorHAnsi"/>
          <w:spacing w:val="2"/>
          <w:sz w:val="20"/>
          <w:szCs w:val="20"/>
        </w:rPr>
        <w:t>T</w:t>
      </w:r>
      <w:r w:rsidRPr="00F41222">
        <w:rPr>
          <w:rFonts w:ascii="Verdana" w:hAnsi="Verdana" w:cstheme="minorHAnsi"/>
          <w:sz w:val="20"/>
          <w:szCs w:val="20"/>
        </w:rPr>
        <w:t>O</w:t>
      </w:r>
      <w:r w:rsidRPr="00F41222">
        <w:rPr>
          <w:rFonts w:ascii="Verdana" w:hAnsi="Verdana" w:cstheme="minorHAnsi"/>
          <w:spacing w:val="6"/>
          <w:sz w:val="20"/>
          <w:szCs w:val="20"/>
        </w:rPr>
        <w:t xml:space="preserve"> </w:t>
      </w:r>
      <w:r w:rsidRPr="00F41222">
        <w:rPr>
          <w:rFonts w:ascii="Verdana" w:hAnsi="Verdana" w:cstheme="minorHAnsi"/>
          <w:sz w:val="20"/>
          <w:szCs w:val="20"/>
        </w:rPr>
        <w:t>DE</w:t>
      </w:r>
      <w:r w:rsidRPr="00F41222">
        <w:rPr>
          <w:rFonts w:ascii="Verdana" w:hAnsi="Verdana" w:cstheme="minorHAnsi"/>
          <w:spacing w:val="22"/>
          <w:sz w:val="20"/>
          <w:szCs w:val="20"/>
        </w:rPr>
        <w:t xml:space="preserve"> </w:t>
      </w:r>
      <w:r w:rsidRPr="00F41222">
        <w:rPr>
          <w:rFonts w:ascii="Verdana" w:hAnsi="Verdana" w:cstheme="minorHAnsi"/>
          <w:sz w:val="20"/>
          <w:szCs w:val="20"/>
        </w:rPr>
        <w:t>ZUERA</w:t>
      </w:r>
      <w:r w:rsidRPr="00F41222">
        <w:rPr>
          <w:rFonts w:ascii="Verdana" w:hAnsi="Verdana" w:cstheme="minorHAnsi"/>
          <w:spacing w:val="19"/>
          <w:sz w:val="20"/>
          <w:szCs w:val="20"/>
        </w:rPr>
        <w:t xml:space="preserve"> </w:t>
      </w:r>
      <w:r w:rsidRPr="00F41222">
        <w:rPr>
          <w:rFonts w:ascii="Verdana" w:hAnsi="Verdana" w:cstheme="minorHAnsi"/>
          <w:spacing w:val="-3"/>
          <w:w w:val="102"/>
          <w:sz w:val="20"/>
          <w:szCs w:val="20"/>
        </w:rPr>
        <w:t>(</w:t>
      </w:r>
      <w:r w:rsidRPr="00F41222">
        <w:rPr>
          <w:rFonts w:ascii="Verdana" w:hAnsi="Verdana" w:cstheme="minorHAnsi"/>
          <w:w w:val="102"/>
          <w:sz w:val="20"/>
          <w:szCs w:val="20"/>
        </w:rPr>
        <w:t>Z</w:t>
      </w:r>
      <w:r w:rsidRPr="00F41222">
        <w:rPr>
          <w:rFonts w:ascii="Verdana" w:hAnsi="Verdana" w:cstheme="minorHAnsi"/>
          <w:spacing w:val="1"/>
          <w:w w:val="102"/>
          <w:sz w:val="20"/>
          <w:szCs w:val="20"/>
        </w:rPr>
        <w:t>A</w:t>
      </w:r>
      <w:r w:rsidRPr="00F41222">
        <w:rPr>
          <w:rFonts w:ascii="Verdana" w:hAnsi="Verdana" w:cstheme="minorHAnsi"/>
          <w:w w:val="102"/>
          <w:sz w:val="20"/>
          <w:szCs w:val="20"/>
        </w:rPr>
        <w:t>R</w:t>
      </w:r>
      <w:r w:rsidRPr="00F41222">
        <w:rPr>
          <w:rFonts w:ascii="Verdana" w:hAnsi="Verdana" w:cstheme="minorHAnsi"/>
          <w:spacing w:val="1"/>
          <w:w w:val="102"/>
          <w:sz w:val="20"/>
          <w:szCs w:val="20"/>
        </w:rPr>
        <w:t>AG</w:t>
      </w:r>
      <w:r w:rsidRPr="00F41222">
        <w:rPr>
          <w:rFonts w:ascii="Verdana" w:hAnsi="Verdana" w:cstheme="minorHAnsi"/>
          <w:w w:val="110"/>
          <w:sz w:val="20"/>
          <w:szCs w:val="20"/>
        </w:rPr>
        <w:t>O</w:t>
      </w:r>
      <w:r w:rsidRPr="00F41222">
        <w:rPr>
          <w:rFonts w:ascii="Verdana" w:hAnsi="Verdana" w:cstheme="minorHAnsi"/>
          <w:w w:val="102"/>
          <w:sz w:val="20"/>
          <w:szCs w:val="20"/>
        </w:rPr>
        <w:t>Z</w:t>
      </w:r>
      <w:r w:rsidRPr="00F41222">
        <w:rPr>
          <w:rFonts w:ascii="Verdana" w:hAnsi="Verdana" w:cstheme="minorHAnsi"/>
          <w:spacing w:val="1"/>
          <w:w w:val="97"/>
          <w:sz w:val="20"/>
          <w:szCs w:val="20"/>
        </w:rPr>
        <w:t>A)</w:t>
      </w:r>
    </w:p>
    <w:p w:rsidR="00904C58" w:rsidRPr="00F41222" w:rsidRDefault="00904C58" w:rsidP="00904C58">
      <w:pPr>
        <w:tabs>
          <w:tab w:val="left" w:pos="1985"/>
        </w:tabs>
        <w:spacing w:line="200" w:lineRule="exact"/>
        <w:ind w:left="426" w:right="536"/>
        <w:rPr>
          <w:rFonts w:ascii="Verdana" w:hAnsi="Verdana" w:cstheme="minorHAnsi"/>
          <w:sz w:val="20"/>
          <w:szCs w:val="20"/>
        </w:rPr>
      </w:pPr>
    </w:p>
    <w:p w:rsidR="00904C58" w:rsidRPr="00F41222" w:rsidRDefault="00904C58" w:rsidP="00904C58">
      <w:pPr>
        <w:tabs>
          <w:tab w:val="left" w:pos="1985"/>
        </w:tabs>
        <w:spacing w:line="200" w:lineRule="exact"/>
        <w:ind w:left="426" w:right="536"/>
        <w:rPr>
          <w:rFonts w:ascii="Verdana" w:hAnsi="Verdana" w:cstheme="minorHAnsi"/>
          <w:sz w:val="20"/>
          <w:szCs w:val="20"/>
        </w:rPr>
      </w:pPr>
    </w:p>
    <w:p w:rsidR="00904C58" w:rsidRPr="00F41222" w:rsidRDefault="00904C58" w:rsidP="00904C58">
      <w:pPr>
        <w:tabs>
          <w:tab w:val="left" w:pos="1985"/>
        </w:tabs>
        <w:spacing w:before="20" w:line="220" w:lineRule="exact"/>
        <w:ind w:left="426" w:right="536"/>
        <w:rPr>
          <w:rFonts w:ascii="Verdana" w:hAnsi="Verdana" w:cstheme="minorHAnsi"/>
          <w:sz w:val="20"/>
          <w:szCs w:val="20"/>
        </w:rPr>
      </w:pPr>
    </w:p>
    <w:p w:rsidR="00904C58" w:rsidRPr="00F41222" w:rsidRDefault="00904C58" w:rsidP="00904C58">
      <w:pPr>
        <w:tabs>
          <w:tab w:val="left" w:pos="1985"/>
        </w:tabs>
        <w:spacing w:line="243" w:lineRule="auto"/>
        <w:ind w:left="426" w:right="536"/>
        <w:jc w:val="both"/>
        <w:rPr>
          <w:rFonts w:ascii="Verdana" w:hAnsi="Verdana" w:cstheme="minorHAnsi"/>
          <w:w w:val="114"/>
          <w:sz w:val="19"/>
          <w:szCs w:val="19"/>
        </w:rPr>
      </w:pPr>
      <w:r w:rsidRPr="00F41222">
        <w:rPr>
          <w:rFonts w:ascii="Verdana" w:hAnsi="Verdana" w:cstheme="minorHAnsi"/>
          <w:w w:val="114"/>
          <w:sz w:val="19"/>
          <w:szCs w:val="19"/>
        </w:rPr>
        <w:t>D/Dª.......</w:t>
      </w:r>
      <w:r w:rsidRPr="00F41222">
        <w:rPr>
          <w:rFonts w:ascii="Verdana" w:hAnsi="Verdana" w:cstheme="minorHAnsi"/>
          <w:spacing w:val="-2"/>
          <w:w w:val="114"/>
          <w:sz w:val="19"/>
          <w:szCs w:val="19"/>
        </w:rPr>
        <w:t>.</w:t>
      </w:r>
      <w:r w:rsidRPr="00F41222">
        <w:rPr>
          <w:rFonts w:ascii="Verdana" w:hAnsi="Verdana" w:cstheme="minorHAnsi"/>
          <w:w w:val="114"/>
          <w:sz w:val="19"/>
          <w:szCs w:val="19"/>
        </w:rPr>
        <w:t>...</w:t>
      </w:r>
      <w:r w:rsidRPr="00F41222">
        <w:rPr>
          <w:rFonts w:ascii="Verdana" w:hAnsi="Verdana" w:cstheme="minorHAnsi"/>
          <w:spacing w:val="-2"/>
          <w:w w:val="114"/>
          <w:sz w:val="19"/>
          <w:szCs w:val="19"/>
        </w:rPr>
        <w:t>.</w:t>
      </w:r>
      <w:r w:rsidRPr="00F41222">
        <w:rPr>
          <w:rFonts w:ascii="Verdana" w:hAnsi="Verdana" w:cstheme="minorHAnsi"/>
          <w:w w:val="114"/>
          <w:sz w:val="19"/>
          <w:szCs w:val="19"/>
        </w:rPr>
        <w:t>....</w:t>
      </w:r>
      <w:r w:rsidRPr="00F41222">
        <w:rPr>
          <w:rFonts w:ascii="Verdana" w:hAnsi="Verdana" w:cstheme="minorHAnsi"/>
          <w:spacing w:val="-2"/>
          <w:w w:val="114"/>
          <w:sz w:val="19"/>
          <w:szCs w:val="19"/>
        </w:rPr>
        <w:t>.</w:t>
      </w:r>
      <w:r w:rsidRPr="00F41222">
        <w:rPr>
          <w:rFonts w:ascii="Verdana" w:hAnsi="Verdana" w:cstheme="minorHAnsi"/>
          <w:w w:val="114"/>
          <w:sz w:val="19"/>
          <w:szCs w:val="19"/>
        </w:rPr>
        <w:t>....</w:t>
      </w:r>
      <w:r w:rsidRPr="00F41222">
        <w:rPr>
          <w:rFonts w:ascii="Verdana" w:hAnsi="Verdana" w:cstheme="minorHAnsi"/>
          <w:spacing w:val="-2"/>
          <w:w w:val="114"/>
          <w:sz w:val="19"/>
          <w:szCs w:val="19"/>
        </w:rPr>
        <w:t>.</w:t>
      </w:r>
      <w:r w:rsidRPr="00F41222">
        <w:rPr>
          <w:rFonts w:ascii="Verdana" w:hAnsi="Verdana" w:cstheme="minorHAnsi"/>
          <w:w w:val="114"/>
          <w:sz w:val="19"/>
          <w:szCs w:val="19"/>
        </w:rPr>
        <w:t>...</w:t>
      </w:r>
      <w:r w:rsidRPr="00F41222">
        <w:rPr>
          <w:rFonts w:ascii="Verdana" w:hAnsi="Verdana" w:cstheme="minorHAnsi"/>
          <w:spacing w:val="-2"/>
          <w:w w:val="114"/>
          <w:sz w:val="19"/>
          <w:szCs w:val="19"/>
        </w:rPr>
        <w:t>.</w:t>
      </w:r>
      <w:r w:rsidRPr="00F41222">
        <w:rPr>
          <w:rFonts w:ascii="Verdana" w:hAnsi="Verdana" w:cstheme="minorHAnsi"/>
          <w:w w:val="114"/>
          <w:sz w:val="19"/>
          <w:szCs w:val="19"/>
        </w:rPr>
        <w:t>....</w:t>
      </w:r>
      <w:r w:rsidRPr="00F41222">
        <w:rPr>
          <w:rFonts w:ascii="Verdana" w:hAnsi="Verdana" w:cstheme="minorHAnsi"/>
          <w:spacing w:val="-2"/>
          <w:w w:val="114"/>
          <w:sz w:val="19"/>
          <w:szCs w:val="19"/>
        </w:rPr>
        <w:t>.</w:t>
      </w:r>
      <w:r w:rsidRPr="00F41222">
        <w:rPr>
          <w:rFonts w:ascii="Verdana" w:hAnsi="Verdana" w:cstheme="minorHAnsi"/>
          <w:w w:val="114"/>
          <w:sz w:val="19"/>
          <w:szCs w:val="19"/>
        </w:rPr>
        <w:t>......................................,</w:t>
      </w:r>
      <w:r w:rsidRPr="00F41222">
        <w:rPr>
          <w:rFonts w:ascii="Verdana" w:hAnsi="Verdana" w:cstheme="minorHAnsi"/>
          <w:spacing w:val="-17"/>
          <w:w w:val="114"/>
          <w:sz w:val="19"/>
          <w:szCs w:val="19"/>
        </w:rPr>
        <w:t xml:space="preserve"> </w:t>
      </w:r>
      <w:r w:rsidRPr="00F41222">
        <w:rPr>
          <w:rFonts w:ascii="Verdana" w:hAnsi="Verdana" w:cstheme="minorHAnsi"/>
          <w:spacing w:val="2"/>
          <w:w w:val="114"/>
          <w:sz w:val="19"/>
          <w:szCs w:val="19"/>
        </w:rPr>
        <w:t>m</w:t>
      </w:r>
      <w:r w:rsidRPr="00F41222">
        <w:rPr>
          <w:rFonts w:ascii="Verdana" w:hAnsi="Verdana" w:cstheme="minorHAnsi"/>
          <w:spacing w:val="1"/>
          <w:w w:val="114"/>
          <w:sz w:val="19"/>
          <w:szCs w:val="19"/>
        </w:rPr>
        <w:t>a</w:t>
      </w:r>
      <w:r w:rsidRPr="00F41222">
        <w:rPr>
          <w:rFonts w:ascii="Verdana" w:hAnsi="Verdana" w:cstheme="minorHAnsi"/>
          <w:spacing w:val="-2"/>
          <w:w w:val="114"/>
          <w:sz w:val="19"/>
          <w:szCs w:val="19"/>
        </w:rPr>
        <w:t>y</w:t>
      </w:r>
      <w:r w:rsidRPr="00F41222">
        <w:rPr>
          <w:rFonts w:ascii="Verdana" w:hAnsi="Verdana" w:cstheme="minorHAnsi"/>
          <w:spacing w:val="1"/>
          <w:w w:val="114"/>
          <w:sz w:val="19"/>
          <w:szCs w:val="19"/>
        </w:rPr>
        <w:t>o</w:t>
      </w:r>
      <w:r w:rsidRPr="00F41222">
        <w:rPr>
          <w:rFonts w:ascii="Verdana" w:hAnsi="Verdana" w:cstheme="minorHAnsi"/>
          <w:w w:val="114"/>
          <w:sz w:val="19"/>
          <w:szCs w:val="19"/>
        </w:rPr>
        <w:t>r</w:t>
      </w:r>
      <w:r w:rsidRPr="00F41222">
        <w:rPr>
          <w:rFonts w:ascii="Verdana" w:hAnsi="Verdana" w:cstheme="minorHAnsi"/>
          <w:spacing w:val="-16"/>
          <w:w w:val="114"/>
          <w:sz w:val="19"/>
          <w:szCs w:val="19"/>
        </w:rPr>
        <w:t xml:space="preserve"> </w:t>
      </w:r>
      <w:r w:rsidRPr="00F41222">
        <w:rPr>
          <w:rFonts w:ascii="Verdana" w:hAnsi="Verdana" w:cstheme="minorHAnsi"/>
          <w:spacing w:val="1"/>
          <w:w w:val="114"/>
          <w:sz w:val="19"/>
          <w:szCs w:val="19"/>
        </w:rPr>
        <w:t>d</w:t>
      </w:r>
      <w:r w:rsidRPr="00F41222">
        <w:rPr>
          <w:rFonts w:ascii="Verdana" w:hAnsi="Verdana" w:cstheme="minorHAnsi"/>
          <w:w w:val="114"/>
          <w:sz w:val="19"/>
          <w:szCs w:val="19"/>
        </w:rPr>
        <w:t>e</w:t>
      </w:r>
      <w:r w:rsidRPr="00F41222">
        <w:rPr>
          <w:rFonts w:ascii="Verdana" w:hAnsi="Verdana" w:cstheme="minorHAnsi"/>
          <w:spacing w:val="11"/>
          <w:w w:val="114"/>
          <w:sz w:val="19"/>
          <w:szCs w:val="19"/>
        </w:rPr>
        <w:t xml:space="preserve"> </w:t>
      </w:r>
      <w:r w:rsidRPr="00F41222">
        <w:rPr>
          <w:rFonts w:ascii="Verdana" w:hAnsi="Verdana" w:cstheme="minorHAnsi"/>
          <w:spacing w:val="1"/>
          <w:w w:val="114"/>
          <w:sz w:val="19"/>
          <w:szCs w:val="19"/>
        </w:rPr>
        <w:t>e</w:t>
      </w:r>
      <w:r w:rsidRPr="00F41222">
        <w:rPr>
          <w:rFonts w:ascii="Verdana" w:hAnsi="Verdana" w:cstheme="minorHAnsi"/>
          <w:spacing w:val="-1"/>
          <w:w w:val="114"/>
          <w:sz w:val="19"/>
          <w:szCs w:val="19"/>
        </w:rPr>
        <w:t>d</w:t>
      </w:r>
      <w:r w:rsidRPr="00F41222">
        <w:rPr>
          <w:rFonts w:ascii="Verdana" w:hAnsi="Verdana" w:cstheme="minorHAnsi"/>
          <w:spacing w:val="1"/>
          <w:w w:val="114"/>
          <w:sz w:val="19"/>
          <w:szCs w:val="19"/>
        </w:rPr>
        <w:t>ad</w:t>
      </w:r>
      <w:r w:rsidRPr="00F41222">
        <w:rPr>
          <w:rFonts w:ascii="Verdana" w:hAnsi="Verdana" w:cstheme="minorHAnsi"/>
          <w:w w:val="114"/>
          <w:sz w:val="19"/>
          <w:szCs w:val="19"/>
        </w:rPr>
        <w:t>,</w:t>
      </w:r>
      <w:r w:rsidRPr="00F41222">
        <w:rPr>
          <w:rFonts w:ascii="Verdana" w:hAnsi="Verdana" w:cstheme="minorHAnsi"/>
          <w:spacing w:val="24"/>
          <w:w w:val="114"/>
          <w:sz w:val="19"/>
          <w:szCs w:val="19"/>
        </w:rPr>
        <w:t xml:space="preserve"> </w:t>
      </w:r>
      <w:r w:rsidRPr="00F41222">
        <w:rPr>
          <w:rFonts w:ascii="Verdana" w:hAnsi="Verdana" w:cstheme="minorHAnsi"/>
          <w:sz w:val="19"/>
          <w:szCs w:val="19"/>
        </w:rPr>
        <w:t>c</w:t>
      </w:r>
      <w:r w:rsidRPr="00F41222">
        <w:rPr>
          <w:rFonts w:ascii="Verdana" w:hAnsi="Verdana" w:cstheme="minorHAnsi"/>
          <w:spacing w:val="1"/>
          <w:sz w:val="19"/>
          <w:szCs w:val="19"/>
        </w:rPr>
        <w:t>o</w:t>
      </w:r>
      <w:r w:rsidRPr="00F41222">
        <w:rPr>
          <w:rFonts w:ascii="Verdana" w:hAnsi="Verdana" w:cstheme="minorHAnsi"/>
          <w:sz w:val="19"/>
          <w:szCs w:val="19"/>
        </w:rPr>
        <w:t>n</w:t>
      </w:r>
      <w:r w:rsidRPr="00F41222">
        <w:rPr>
          <w:rFonts w:ascii="Verdana" w:hAnsi="Verdana" w:cstheme="minorHAnsi"/>
          <w:spacing w:val="49"/>
          <w:sz w:val="19"/>
          <w:szCs w:val="19"/>
        </w:rPr>
        <w:t xml:space="preserve"> </w:t>
      </w:r>
      <w:r w:rsidRPr="00F41222">
        <w:rPr>
          <w:rFonts w:ascii="Verdana" w:hAnsi="Verdana" w:cstheme="minorHAnsi"/>
          <w:spacing w:val="-2"/>
          <w:sz w:val="19"/>
          <w:szCs w:val="19"/>
        </w:rPr>
        <w:t>D</w:t>
      </w:r>
      <w:r w:rsidRPr="00F41222">
        <w:rPr>
          <w:rFonts w:ascii="Verdana" w:hAnsi="Verdana" w:cstheme="minorHAnsi"/>
          <w:sz w:val="19"/>
          <w:szCs w:val="19"/>
        </w:rPr>
        <w:t>.N.I.</w:t>
      </w:r>
      <w:r w:rsidRPr="00F41222">
        <w:rPr>
          <w:rFonts w:ascii="Verdana" w:hAnsi="Verdana" w:cstheme="minorHAnsi"/>
          <w:spacing w:val="24"/>
          <w:sz w:val="19"/>
          <w:szCs w:val="19"/>
        </w:rPr>
        <w:t xml:space="preserve"> </w:t>
      </w:r>
      <w:r w:rsidRPr="00F41222">
        <w:rPr>
          <w:rFonts w:ascii="Verdana" w:hAnsi="Verdana" w:cstheme="minorHAnsi"/>
          <w:spacing w:val="1"/>
          <w:sz w:val="19"/>
          <w:szCs w:val="19"/>
        </w:rPr>
        <w:t>n</w:t>
      </w:r>
      <w:r w:rsidRPr="00F41222">
        <w:rPr>
          <w:rFonts w:ascii="Verdana" w:hAnsi="Verdana" w:cstheme="minorHAnsi"/>
          <w:sz w:val="19"/>
          <w:szCs w:val="19"/>
        </w:rPr>
        <w:t>°………………………</w:t>
      </w:r>
      <w:r w:rsidRPr="00F41222">
        <w:rPr>
          <w:rFonts w:ascii="Verdana" w:hAnsi="Verdana" w:cstheme="minorHAnsi"/>
          <w:spacing w:val="29"/>
          <w:sz w:val="19"/>
          <w:szCs w:val="19"/>
        </w:rPr>
        <w:t xml:space="preserve"> </w:t>
      </w:r>
      <w:r w:rsidRPr="00F41222">
        <w:rPr>
          <w:rFonts w:ascii="Verdana" w:hAnsi="Verdana" w:cstheme="minorHAnsi"/>
          <w:sz w:val="19"/>
          <w:szCs w:val="19"/>
        </w:rPr>
        <w:t>y</w:t>
      </w:r>
      <w:r w:rsidRPr="00F41222">
        <w:rPr>
          <w:rFonts w:ascii="Verdana" w:hAnsi="Verdana" w:cstheme="minorHAnsi"/>
          <w:spacing w:val="7"/>
          <w:sz w:val="19"/>
          <w:szCs w:val="19"/>
        </w:rPr>
        <w:t xml:space="preserve"> </w:t>
      </w:r>
      <w:r w:rsidRPr="00F41222">
        <w:rPr>
          <w:rFonts w:ascii="Verdana" w:hAnsi="Verdana" w:cstheme="minorHAnsi"/>
          <w:spacing w:val="1"/>
          <w:w w:val="114"/>
          <w:sz w:val="19"/>
          <w:szCs w:val="19"/>
        </w:rPr>
        <w:t>do</w:t>
      </w:r>
      <w:r w:rsidRPr="00F41222">
        <w:rPr>
          <w:rFonts w:ascii="Verdana" w:hAnsi="Verdana" w:cstheme="minorHAnsi"/>
          <w:spacing w:val="2"/>
          <w:w w:val="109"/>
          <w:sz w:val="19"/>
          <w:szCs w:val="19"/>
        </w:rPr>
        <w:t>m</w:t>
      </w:r>
      <w:r w:rsidRPr="00F41222">
        <w:rPr>
          <w:rFonts w:ascii="Verdana" w:hAnsi="Verdana" w:cstheme="minorHAnsi"/>
          <w:w w:val="81"/>
          <w:sz w:val="19"/>
          <w:szCs w:val="19"/>
        </w:rPr>
        <w:t>i</w:t>
      </w:r>
      <w:r w:rsidRPr="00F41222">
        <w:rPr>
          <w:rFonts w:ascii="Verdana" w:hAnsi="Verdana" w:cstheme="minorHAnsi"/>
          <w:w w:val="115"/>
          <w:sz w:val="19"/>
          <w:szCs w:val="19"/>
        </w:rPr>
        <w:t>c</w:t>
      </w:r>
      <w:r w:rsidRPr="00F41222">
        <w:rPr>
          <w:rFonts w:ascii="Verdana" w:hAnsi="Verdana" w:cstheme="minorHAnsi"/>
          <w:w w:val="81"/>
          <w:sz w:val="19"/>
          <w:szCs w:val="19"/>
        </w:rPr>
        <w:t>ili</w:t>
      </w:r>
      <w:r w:rsidRPr="00F41222">
        <w:rPr>
          <w:rFonts w:ascii="Verdana" w:hAnsi="Verdana" w:cstheme="minorHAnsi"/>
          <w:w w:val="114"/>
          <w:sz w:val="19"/>
          <w:szCs w:val="19"/>
        </w:rPr>
        <w:t>o</w:t>
      </w:r>
      <w:r w:rsidRPr="00F41222">
        <w:rPr>
          <w:rFonts w:ascii="Verdana" w:hAnsi="Verdana" w:cstheme="minorHAnsi"/>
          <w:spacing w:val="8"/>
          <w:sz w:val="19"/>
          <w:szCs w:val="19"/>
        </w:rPr>
        <w:t xml:space="preserve"> </w:t>
      </w:r>
      <w:proofErr w:type="gramStart"/>
      <w:r w:rsidRPr="00F41222">
        <w:rPr>
          <w:rFonts w:ascii="Verdana" w:hAnsi="Verdana" w:cstheme="minorHAnsi"/>
          <w:spacing w:val="-1"/>
          <w:w w:val="120"/>
          <w:sz w:val="19"/>
          <w:szCs w:val="19"/>
        </w:rPr>
        <w:t>e</w:t>
      </w:r>
      <w:r w:rsidRPr="00F41222">
        <w:rPr>
          <w:rFonts w:ascii="Verdana" w:hAnsi="Verdana" w:cstheme="minorHAnsi"/>
          <w:w w:val="120"/>
          <w:sz w:val="19"/>
          <w:szCs w:val="19"/>
        </w:rPr>
        <w:t>n</w:t>
      </w:r>
      <w:r w:rsidRPr="00F41222">
        <w:rPr>
          <w:rFonts w:ascii="Verdana" w:hAnsi="Verdana" w:cstheme="minorHAnsi"/>
          <w:spacing w:val="-3"/>
          <w:w w:val="120"/>
          <w:sz w:val="19"/>
          <w:szCs w:val="19"/>
        </w:rPr>
        <w:t xml:space="preserve"> </w:t>
      </w:r>
      <w:r w:rsidRPr="00F41222">
        <w:rPr>
          <w:rFonts w:ascii="Verdana" w:hAnsi="Verdana" w:cstheme="minorHAnsi"/>
          <w:sz w:val="19"/>
          <w:szCs w:val="19"/>
        </w:rPr>
        <w:t>…</w:t>
      </w:r>
      <w:proofErr w:type="gramEnd"/>
      <w:r w:rsidRPr="00F41222">
        <w:rPr>
          <w:rFonts w:ascii="Verdana" w:hAnsi="Verdana" w:cstheme="minorHAnsi"/>
          <w:sz w:val="19"/>
          <w:szCs w:val="19"/>
        </w:rPr>
        <w:t>………………………………………………………,</w:t>
      </w:r>
      <w:r w:rsidRPr="00F41222">
        <w:rPr>
          <w:rFonts w:ascii="Verdana" w:hAnsi="Verdana" w:cstheme="minorHAnsi"/>
          <w:spacing w:val="29"/>
          <w:sz w:val="19"/>
          <w:szCs w:val="19"/>
        </w:rPr>
        <w:t xml:space="preserve"> </w:t>
      </w:r>
      <w:r w:rsidRPr="00F41222">
        <w:rPr>
          <w:rFonts w:ascii="Verdana" w:hAnsi="Verdana" w:cstheme="minorHAnsi"/>
          <w:spacing w:val="1"/>
          <w:w w:val="119"/>
          <w:sz w:val="19"/>
          <w:szCs w:val="19"/>
        </w:rPr>
        <w:t>de ……………..</w:t>
      </w:r>
      <w:r w:rsidRPr="00F41222">
        <w:rPr>
          <w:rFonts w:ascii="Verdana" w:hAnsi="Verdana" w:cstheme="minorHAnsi"/>
          <w:w w:val="119"/>
          <w:sz w:val="19"/>
          <w:szCs w:val="19"/>
        </w:rPr>
        <w:t>,</w:t>
      </w:r>
      <w:r w:rsidRPr="00F41222">
        <w:rPr>
          <w:rFonts w:ascii="Verdana" w:hAnsi="Verdana" w:cstheme="minorHAnsi"/>
          <w:spacing w:val="-3"/>
          <w:w w:val="119"/>
          <w:sz w:val="19"/>
          <w:szCs w:val="19"/>
        </w:rPr>
        <w:t xml:space="preserve"> </w:t>
      </w:r>
      <w:r w:rsidRPr="00F41222">
        <w:rPr>
          <w:rFonts w:ascii="Verdana" w:hAnsi="Verdana" w:cstheme="minorHAnsi"/>
          <w:w w:val="115"/>
          <w:sz w:val="19"/>
          <w:szCs w:val="19"/>
        </w:rPr>
        <w:t>c</w:t>
      </w:r>
      <w:r w:rsidRPr="00F41222">
        <w:rPr>
          <w:rFonts w:ascii="Verdana" w:hAnsi="Verdana" w:cstheme="minorHAnsi"/>
          <w:spacing w:val="1"/>
          <w:w w:val="114"/>
          <w:sz w:val="19"/>
          <w:szCs w:val="19"/>
        </w:rPr>
        <w:t>o</w:t>
      </w:r>
      <w:r w:rsidRPr="00F41222">
        <w:rPr>
          <w:rFonts w:ascii="Verdana" w:hAnsi="Verdana" w:cstheme="minorHAnsi"/>
          <w:w w:val="114"/>
          <w:sz w:val="19"/>
          <w:szCs w:val="19"/>
        </w:rPr>
        <w:t xml:space="preserve">n </w:t>
      </w:r>
      <w:r w:rsidRPr="00F41222">
        <w:rPr>
          <w:rFonts w:ascii="Verdana" w:hAnsi="Verdana" w:cstheme="minorHAnsi"/>
          <w:w w:val="102"/>
          <w:sz w:val="19"/>
          <w:szCs w:val="19"/>
        </w:rPr>
        <w:t>t</w:t>
      </w:r>
      <w:r w:rsidRPr="00F41222">
        <w:rPr>
          <w:rFonts w:ascii="Verdana" w:hAnsi="Verdana" w:cstheme="minorHAnsi"/>
          <w:spacing w:val="1"/>
          <w:w w:val="110"/>
          <w:sz w:val="19"/>
          <w:szCs w:val="19"/>
        </w:rPr>
        <w:t>e</w:t>
      </w:r>
      <w:r w:rsidRPr="00F41222">
        <w:rPr>
          <w:rFonts w:ascii="Verdana" w:hAnsi="Verdana" w:cstheme="minorHAnsi"/>
          <w:w w:val="110"/>
          <w:sz w:val="19"/>
          <w:szCs w:val="19"/>
        </w:rPr>
        <w:t>l</w:t>
      </w:r>
      <w:r w:rsidRPr="00F41222">
        <w:rPr>
          <w:rFonts w:ascii="Verdana" w:hAnsi="Verdana" w:cstheme="minorHAnsi"/>
          <w:spacing w:val="-1"/>
          <w:w w:val="128"/>
          <w:sz w:val="19"/>
          <w:szCs w:val="19"/>
        </w:rPr>
        <w:t>é</w:t>
      </w:r>
      <w:r w:rsidRPr="00F41222">
        <w:rPr>
          <w:rFonts w:ascii="Verdana" w:hAnsi="Verdana" w:cstheme="minorHAnsi"/>
          <w:spacing w:val="2"/>
          <w:w w:val="85"/>
          <w:sz w:val="19"/>
          <w:szCs w:val="19"/>
        </w:rPr>
        <w:t>f</w:t>
      </w:r>
      <w:r w:rsidRPr="00F41222">
        <w:rPr>
          <w:rFonts w:ascii="Verdana" w:hAnsi="Verdana" w:cstheme="minorHAnsi"/>
          <w:spacing w:val="-1"/>
          <w:w w:val="114"/>
          <w:sz w:val="19"/>
          <w:szCs w:val="19"/>
        </w:rPr>
        <w:t>o</w:t>
      </w:r>
      <w:r w:rsidRPr="00F41222">
        <w:rPr>
          <w:rFonts w:ascii="Verdana" w:hAnsi="Verdana" w:cstheme="minorHAnsi"/>
          <w:spacing w:val="1"/>
          <w:w w:val="114"/>
          <w:sz w:val="19"/>
          <w:szCs w:val="19"/>
        </w:rPr>
        <w:t>no………………….</w:t>
      </w:r>
      <w:r w:rsidRPr="00F41222">
        <w:rPr>
          <w:rFonts w:ascii="Verdana" w:hAnsi="Verdana" w:cstheme="minorHAnsi"/>
          <w:w w:val="114"/>
          <w:sz w:val="19"/>
          <w:szCs w:val="19"/>
        </w:rPr>
        <w:t>,</w:t>
      </w:r>
      <w:r w:rsidRPr="00F41222">
        <w:rPr>
          <w:rFonts w:ascii="Verdana" w:hAnsi="Verdana" w:cstheme="minorHAnsi"/>
          <w:spacing w:val="6"/>
          <w:sz w:val="19"/>
          <w:szCs w:val="19"/>
        </w:rPr>
        <w:t xml:space="preserve"> </w:t>
      </w:r>
      <w:r w:rsidRPr="00F41222">
        <w:rPr>
          <w:rFonts w:ascii="Verdana" w:hAnsi="Verdana" w:cstheme="minorHAnsi"/>
          <w:w w:val="115"/>
          <w:sz w:val="19"/>
          <w:szCs w:val="19"/>
        </w:rPr>
        <w:t>c</w:t>
      </w:r>
      <w:r w:rsidRPr="00F41222">
        <w:rPr>
          <w:rFonts w:ascii="Verdana" w:hAnsi="Verdana" w:cstheme="minorHAnsi"/>
          <w:spacing w:val="1"/>
          <w:w w:val="114"/>
          <w:sz w:val="19"/>
          <w:szCs w:val="19"/>
        </w:rPr>
        <w:t>on</w:t>
      </w:r>
      <w:r w:rsidRPr="00F41222">
        <w:rPr>
          <w:rFonts w:ascii="Verdana" w:hAnsi="Verdana" w:cstheme="minorHAnsi"/>
          <w:sz w:val="19"/>
          <w:szCs w:val="19"/>
        </w:rPr>
        <w:t xml:space="preserve"> </w:t>
      </w:r>
      <w:r w:rsidRPr="00F41222">
        <w:rPr>
          <w:rFonts w:ascii="Verdana" w:hAnsi="Verdana" w:cstheme="minorHAnsi"/>
          <w:spacing w:val="1"/>
          <w:w w:val="114"/>
          <w:sz w:val="19"/>
          <w:szCs w:val="19"/>
        </w:rPr>
        <w:t>d</w:t>
      </w:r>
      <w:r w:rsidRPr="00F41222">
        <w:rPr>
          <w:rFonts w:ascii="Verdana" w:hAnsi="Verdana" w:cstheme="minorHAnsi"/>
          <w:w w:val="81"/>
          <w:sz w:val="19"/>
          <w:szCs w:val="19"/>
        </w:rPr>
        <w:t>i</w:t>
      </w:r>
      <w:r w:rsidRPr="00F41222">
        <w:rPr>
          <w:rFonts w:ascii="Verdana" w:hAnsi="Verdana" w:cstheme="minorHAnsi"/>
          <w:spacing w:val="-1"/>
          <w:w w:val="102"/>
          <w:sz w:val="19"/>
          <w:szCs w:val="19"/>
        </w:rPr>
        <w:t>r</w:t>
      </w:r>
      <w:r w:rsidRPr="00F41222">
        <w:rPr>
          <w:rFonts w:ascii="Verdana" w:hAnsi="Verdana" w:cstheme="minorHAnsi"/>
          <w:spacing w:val="1"/>
          <w:w w:val="128"/>
          <w:sz w:val="19"/>
          <w:szCs w:val="19"/>
        </w:rPr>
        <w:t>e</w:t>
      </w:r>
      <w:r w:rsidRPr="00F41222">
        <w:rPr>
          <w:rFonts w:ascii="Verdana" w:hAnsi="Verdana" w:cstheme="minorHAnsi"/>
          <w:w w:val="115"/>
          <w:sz w:val="19"/>
          <w:szCs w:val="19"/>
        </w:rPr>
        <w:t>cc</w:t>
      </w:r>
      <w:r w:rsidRPr="00F41222">
        <w:rPr>
          <w:rFonts w:ascii="Verdana" w:hAnsi="Verdana" w:cstheme="minorHAnsi"/>
          <w:w w:val="81"/>
          <w:sz w:val="19"/>
          <w:szCs w:val="19"/>
        </w:rPr>
        <w:t>i</w:t>
      </w:r>
      <w:r w:rsidRPr="00F41222">
        <w:rPr>
          <w:rFonts w:ascii="Verdana" w:hAnsi="Verdana" w:cstheme="minorHAnsi"/>
          <w:spacing w:val="1"/>
          <w:w w:val="114"/>
          <w:sz w:val="19"/>
          <w:szCs w:val="19"/>
        </w:rPr>
        <w:t>ó</w:t>
      </w:r>
      <w:r w:rsidRPr="00F41222">
        <w:rPr>
          <w:rFonts w:ascii="Verdana" w:hAnsi="Verdana" w:cstheme="minorHAnsi"/>
          <w:w w:val="114"/>
          <w:sz w:val="19"/>
          <w:szCs w:val="19"/>
        </w:rPr>
        <w:t>n</w:t>
      </w:r>
      <w:r w:rsidRPr="00F41222">
        <w:rPr>
          <w:rFonts w:ascii="Verdana" w:hAnsi="Verdana" w:cstheme="minorHAnsi"/>
          <w:spacing w:val="8"/>
          <w:sz w:val="19"/>
          <w:szCs w:val="19"/>
        </w:rPr>
        <w:t xml:space="preserve"> </w:t>
      </w:r>
      <w:r w:rsidRPr="00F41222">
        <w:rPr>
          <w:rFonts w:ascii="Verdana" w:hAnsi="Verdana" w:cstheme="minorHAnsi"/>
          <w:spacing w:val="-1"/>
          <w:w w:val="116"/>
          <w:sz w:val="19"/>
          <w:szCs w:val="19"/>
        </w:rPr>
        <w:t>d</w:t>
      </w:r>
      <w:r w:rsidRPr="00F41222">
        <w:rPr>
          <w:rFonts w:ascii="Verdana" w:hAnsi="Verdana" w:cstheme="minorHAnsi"/>
          <w:w w:val="116"/>
          <w:sz w:val="19"/>
          <w:szCs w:val="19"/>
        </w:rPr>
        <w:t>e</w:t>
      </w:r>
      <w:r w:rsidRPr="00F41222">
        <w:rPr>
          <w:rFonts w:ascii="Verdana" w:hAnsi="Verdana" w:cstheme="minorHAnsi"/>
          <w:spacing w:val="9"/>
          <w:w w:val="116"/>
          <w:sz w:val="19"/>
          <w:szCs w:val="19"/>
        </w:rPr>
        <w:t xml:space="preserve"> </w:t>
      </w:r>
      <w:r w:rsidRPr="00F41222">
        <w:rPr>
          <w:rFonts w:ascii="Verdana" w:hAnsi="Verdana" w:cstheme="minorHAnsi"/>
          <w:w w:val="116"/>
          <w:sz w:val="19"/>
          <w:szCs w:val="19"/>
        </w:rPr>
        <w:t>c</w:t>
      </w:r>
      <w:r w:rsidRPr="00F41222">
        <w:rPr>
          <w:rFonts w:ascii="Verdana" w:hAnsi="Verdana" w:cstheme="minorHAnsi"/>
          <w:spacing w:val="1"/>
          <w:w w:val="116"/>
          <w:sz w:val="19"/>
          <w:szCs w:val="19"/>
        </w:rPr>
        <w:t>o</w:t>
      </w:r>
      <w:r w:rsidRPr="00F41222">
        <w:rPr>
          <w:rFonts w:ascii="Verdana" w:hAnsi="Verdana" w:cstheme="minorHAnsi"/>
          <w:spacing w:val="-1"/>
          <w:w w:val="116"/>
          <w:sz w:val="19"/>
          <w:szCs w:val="19"/>
        </w:rPr>
        <w:t>rr</w:t>
      </w:r>
      <w:r w:rsidRPr="00F41222">
        <w:rPr>
          <w:rFonts w:ascii="Verdana" w:hAnsi="Verdana" w:cstheme="minorHAnsi"/>
          <w:spacing w:val="1"/>
          <w:w w:val="116"/>
          <w:sz w:val="19"/>
          <w:szCs w:val="19"/>
        </w:rPr>
        <w:t>e</w:t>
      </w:r>
      <w:r w:rsidRPr="00F41222">
        <w:rPr>
          <w:rFonts w:ascii="Verdana" w:hAnsi="Verdana" w:cstheme="minorHAnsi"/>
          <w:w w:val="116"/>
          <w:sz w:val="19"/>
          <w:szCs w:val="19"/>
        </w:rPr>
        <w:t>o</w:t>
      </w:r>
      <w:r w:rsidRPr="00F41222">
        <w:rPr>
          <w:rFonts w:ascii="Verdana" w:hAnsi="Verdana" w:cstheme="minorHAnsi"/>
          <w:spacing w:val="-15"/>
          <w:w w:val="116"/>
          <w:sz w:val="19"/>
          <w:szCs w:val="19"/>
        </w:rPr>
        <w:t xml:space="preserve"> </w:t>
      </w:r>
      <w:r w:rsidRPr="00F41222">
        <w:rPr>
          <w:rFonts w:ascii="Verdana" w:hAnsi="Verdana" w:cstheme="minorHAnsi"/>
          <w:spacing w:val="1"/>
          <w:w w:val="128"/>
          <w:sz w:val="19"/>
          <w:szCs w:val="19"/>
        </w:rPr>
        <w:t>e</w:t>
      </w:r>
      <w:r w:rsidRPr="00F41222">
        <w:rPr>
          <w:rFonts w:ascii="Verdana" w:hAnsi="Verdana" w:cstheme="minorHAnsi"/>
          <w:w w:val="81"/>
          <w:sz w:val="19"/>
          <w:szCs w:val="19"/>
        </w:rPr>
        <w:t>l</w:t>
      </w:r>
      <w:r w:rsidRPr="00F41222">
        <w:rPr>
          <w:rFonts w:ascii="Verdana" w:hAnsi="Verdana" w:cstheme="minorHAnsi"/>
          <w:spacing w:val="-1"/>
          <w:w w:val="128"/>
          <w:sz w:val="19"/>
          <w:szCs w:val="19"/>
        </w:rPr>
        <w:t>e</w:t>
      </w:r>
      <w:r w:rsidRPr="00F41222">
        <w:rPr>
          <w:rFonts w:ascii="Verdana" w:hAnsi="Verdana" w:cstheme="minorHAnsi"/>
          <w:w w:val="115"/>
          <w:sz w:val="19"/>
          <w:szCs w:val="19"/>
        </w:rPr>
        <w:t>c</w:t>
      </w:r>
      <w:r w:rsidRPr="00F41222">
        <w:rPr>
          <w:rFonts w:ascii="Verdana" w:hAnsi="Verdana" w:cstheme="minorHAnsi"/>
          <w:w w:val="102"/>
          <w:sz w:val="19"/>
          <w:szCs w:val="19"/>
        </w:rPr>
        <w:t>t</w:t>
      </w:r>
      <w:r w:rsidRPr="00F41222">
        <w:rPr>
          <w:rFonts w:ascii="Verdana" w:hAnsi="Verdana" w:cstheme="minorHAnsi"/>
          <w:spacing w:val="-1"/>
          <w:w w:val="102"/>
          <w:sz w:val="19"/>
          <w:szCs w:val="19"/>
        </w:rPr>
        <w:t>r</w:t>
      </w:r>
      <w:r w:rsidRPr="00F41222">
        <w:rPr>
          <w:rFonts w:ascii="Verdana" w:hAnsi="Verdana" w:cstheme="minorHAnsi"/>
          <w:spacing w:val="1"/>
          <w:w w:val="114"/>
          <w:sz w:val="19"/>
          <w:szCs w:val="19"/>
        </w:rPr>
        <w:t>ón</w:t>
      </w:r>
      <w:r w:rsidRPr="00F41222">
        <w:rPr>
          <w:rFonts w:ascii="Verdana" w:hAnsi="Verdana" w:cstheme="minorHAnsi"/>
          <w:w w:val="81"/>
          <w:sz w:val="19"/>
          <w:szCs w:val="19"/>
        </w:rPr>
        <w:t>i</w:t>
      </w:r>
      <w:r w:rsidRPr="00F41222">
        <w:rPr>
          <w:rFonts w:ascii="Verdana" w:hAnsi="Verdana" w:cstheme="minorHAnsi"/>
          <w:w w:val="115"/>
          <w:sz w:val="19"/>
          <w:szCs w:val="19"/>
        </w:rPr>
        <w:t>c</w:t>
      </w:r>
      <w:r w:rsidRPr="00F41222">
        <w:rPr>
          <w:rFonts w:ascii="Verdana" w:hAnsi="Verdana" w:cstheme="minorHAnsi"/>
          <w:spacing w:val="1"/>
          <w:w w:val="114"/>
          <w:sz w:val="19"/>
          <w:szCs w:val="19"/>
        </w:rPr>
        <w:t>o</w:t>
      </w:r>
      <w:r w:rsidRPr="00F41222">
        <w:rPr>
          <w:rFonts w:ascii="Verdana" w:hAnsi="Verdana" w:cstheme="minorHAnsi"/>
          <w:w w:val="114"/>
          <w:sz w:val="19"/>
          <w:szCs w:val="19"/>
        </w:rPr>
        <w:t>..</w:t>
      </w:r>
      <w:r w:rsidRPr="00F41222">
        <w:rPr>
          <w:rFonts w:ascii="Verdana" w:hAnsi="Verdana" w:cstheme="minorHAnsi"/>
          <w:spacing w:val="-2"/>
          <w:w w:val="114"/>
          <w:sz w:val="19"/>
          <w:szCs w:val="19"/>
        </w:rPr>
        <w:t>.</w:t>
      </w:r>
      <w:r w:rsidRPr="00F41222">
        <w:rPr>
          <w:rFonts w:ascii="Verdana" w:hAnsi="Verdana" w:cstheme="minorHAnsi"/>
          <w:w w:val="114"/>
          <w:sz w:val="19"/>
          <w:szCs w:val="19"/>
        </w:rPr>
        <w:t>...</w:t>
      </w:r>
      <w:r w:rsidRPr="00F41222">
        <w:rPr>
          <w:rFonts w:ascii="Verdana" w:hAnsi="Verdana" w:cstheme="minorHAnsi"/>
          <w:spacing w:val="-2"/>
          <w:w w:val="114"/>
          <w:sz w:val="19"/>
          <w:szCs w:val="19"/>
        </w:rPr>
        <w:t>.</w:t>
      </w:r>
      <w:r w:rsidRPr="00F41222">
        <w:rPr>
          <w:rFonts w:ascii="Verdana" w:hAnsi="Verdana" w:cstheme="minorHAnsi"/>
          <w:w w:val="114"/>
          <w:sz w:val="19"/>
          <w:szCs w:val="19"/>
        </w:rPr>
        <w:t>.</w:t>
      </w:r>
      <w:r w:rsidRPr="00F41222">
        <w:rPr>
          <w:rFonts w:ascii="Verdana" w:hAnsi="Verdana" w:cstheme="minorHAnsi"/>
          <w:spacing w:val="8"/>
          <w:sz w:val="19"/>
          <w:szCs w:val="19"/>
        </w:rPr>
        <w:t>.</w:t>
      </w:r>
      <w:r w:rsidRPr="00F41222">
        <w:rPr>
          <w:rFonts w:ascii="Verdana" w:hAnsi="Verdana" w:cstheme="minorHAnsi"/>
          <w:w w:val="114"/>
          <w:sz w:val="19"/>
          <w:szCs w:val="19"/>
        </w:rPr>
        <w:t>..</w:t>
      </w:r>
      <w:r w:rsidRPr="00F41222">
        <w:rPr>
          <w:rFonts w:ascii="Verdana" w:hAnsi="Verdana" w:cstheme="minorHAnsi"/>
          <w:spacing w:val="-2"/>
          <w:w w:val="114"/>
          <w:sz w:val="19"/>
          <w:szCs w:val="19"/>
        </w:rPr>
        <w:t>.</w:t>
      </w:r>
      <w:r w:rsidRPr="00F41222">
        <w:rPr>
          <w:rFonts w:ascii="Verdana" w:hAnsi="Verdana" w:cstheme="minorHAnsi"/>
          <w:w w:val="114"/>
          <w:sz w:val="19"/>
          <w:szCs w:val="19"/>
        </w:rPr>
        <w:t>....</w:t>
      </w:r>
      <w:r w:rsidRPr="00F41222">
        <w:rPr>
          <w:rFonts w:ascii="Verdana" w:hAnsi="Verdana" w:cstheme="minorHAnsi"/>
          <w:spacing w:val="-2"/>
          <w:w w:val="114"/>
          <w:sz w:val="19"/>
          <w:szCs w:val="19"/>
        </w:rPr>
        <w:t>.</w:t>
      </w:r>
      <w:r w:rsidRPr="00F41222">
        <w:rPr>
          <w:rFonts w:ascii="Verdana" w:hAnsi="Verdana" w:cstheme="minorHAnsi"/>
          <w:w w:val="114"/>
          <w:sz w:val="19"/>
          <w:szCs w:val="19"/>
        </w:rPr>
        <w:t>.................................</w:t>
      </w:r>
      <w:r w:rsidRPr="00F41222">
        <w:rPr>
          <w:rFonts w:ascii="Verdana" w:hAnsi="Verdana" w:cstheme="minorHAnsi"/>
          <w:spacing w:val="-2"/>
          <w:w w:val="114"/>
          <w:sz w:val="19"/>
          <w:szCs w:val="19"/>
        </w:rPr>
        <w:t>.</w:t>
      </w:r>
      <w:r w:rsidRPr="00F41222">
        <w:rPr>
          <w:rFonts w:ascii="Verdana" w:hAnsi="Verdana" w:cstheme="minorHAnsi"/>
          <w:w w:val="114"/>
          <w:sz w:val="19"/>
          <w:szCs w:val="19"/>
        </w:rPr>
        <w:t>..</w:t>
      </w:r>
      <w:r w:rsidRPr="00F41222">
        <w:rPr>
          <w:rFonts w:ascii="Verdana" w:hAnsi="Verdana" w:cstheme="minorHAnsi"/>
          <w:spacing w:val="-2"/>
          <w:w w:val="114"/>
          <w:sz w:val="19"/>
          <w:szCs w:val="19"/>
        </w:rPr>
        <w:t>.</w:t>
      </w:r>
      <w:r w:rsidRPr="00F41222">
        <w:rPr>
          <w:rFonts w:ascii="Verdana" w:hAnsi="Verdana" w:cstheme="minorHAnsi"/>
          <w:w w:val="114"/>
          <w:sz w:val="19"/>
          <w:szCs w:val="19"/>
        </w:rPr>
        <w:t xml:space="preserve">.... </w:t>
      </w:r>
    </w:p>
    <w:p w:rsidR="00904C58" w:rsidRPr="00F41222" w:rsidRDefault="00904C58" w:rsidP="00904C58">
      <w:pPr>
        <w:tabs>
          <w:tab w:val="left" w:pos="1985"/>
        </w:tabs>
        <w:spacing w:line="243" w:lineRule="auto"/>
        <w:ind w:left="426" w:right="536"/>
        <w:jc w:val="both"/>
        <w:rPr>
          <w:rFonts w:ascii="Verdana" w:hAnsi="Verdana" w:cstheme="minorHAnsi"/>
          <w:w w:val="114"/>
          <w:sz w:val="19"/>
          <w:szCs w:val="19"/>
        </w:rPr>
      </w:pPr>
    </w:p>
    <w:p w:rsidR="00904C58" w:rsidRPr="00F41222" w:rsidRDefault="00904C58" w:rsidP="00904C58">
      <w:pPr>
        <w:tabs>
          <w:tab w:val="left" w:pos="1985"/>
        </w:tabs>
        <w:spacing w:line="243" w:lineRule="auto"/>
        <w:ind w:left="426" w:right="536"/>
        <w:jc w:val="both"/>
        <w:rPr>
          <w:rFonts w:ascii="Verdana" w:hAnsi="Verdana" w:cstheme="minorHAnsi"/>
          <w:b/>
          <w:w w:val="111"/>
          <w:sz w:val="19"/>
          <w:szCs w:val="19"/>
        </w:rPr>
      </w:pPr>
      <w:r w:rsidRPr="00F41222">
        <w:rPr>
          <w:rFonts w:ascii="Verdana" w:hAnsi="Verdana" w:cstheme="minorHAnsi"/>
          <w:b/>
          <w:sz w:val="19"/>
          <w:szCs w:val="19"/>
        </w:rPr>
        <w:t>E</w:t>
      </w:r>
      <w:r w:rsidRPr="00F41222">
        <w:rPr>
          <w:rFonts w:ascii="Verdana" w:hAnsi="Verdana" w:cstheme="minorHAnsi"/>
          <w:b/>
          <w:spacing w:val="21"/>
          <w:sz w:val="19"/>
          <w:szCs w:val="19"/>
        </w:rPr>
        <w:t xml:space="preserve"> </w:t>
      </w:r>
      <w:r w:rsidRPr="00F41222">
        <w:rPr>
          <w:rFonts w:ascii="Verdana" w:hAnsi="Verdana" w:cstheme="minorHAnsi"/>
          <w:b/>
          <w:sz w:val="19"/>
          <w:szCs w:val="19"/>
        </w:rPr>
        <w:t>X</w:t>
      </w:r>
      <w:r w:rsidRPr="00F41222">
        <w:rPr>
          <w:rFonts w:ascii="Verdana" w:hAnsi="Verdana" w:cstheme="minorHAnsi"/>
          <w:b/>
          <w:spacing w:val="-3"/>
          <w:sz w:val="19"/>
          <w:szCs w:val="19"/>
        </w:rPr>
        <w:t xml:space="preserve"> </w:t>
      </w:r>
      <w:r w:rsidRPr="00F41222">
        <w:rPr>
          <w:rFonts w:ascii="Verdana" w:hAnsi="Verdana" w:cstheme="minorHAnsi"/>
          <w:b/>
          <w:sz w:val="19"/>
          <w:szCs w:val="19"/>
        </w:rPr>
        <w:t>P</w:t>
      </w:r>
      <w:r w:rsidRPr="00F41222">
        <w:rPr>
          <w:rFonts w:ascii="Verdana" w:hAnsi="Verdana" w:cstheme="minorHAnsi"/>
          <w:b/>
          <w:spacing w:val="34"/>
          <w:sz w:val="19"/>
          <w:szCs w:val="19"/>
        </w:rPr>
        <w:t xml:space="preserve"> </w:t>
      </w:r>
      <w:r w:rsidRPr="00F41222">
        <w:rPr>
          <w:rFonts w:ascii="Verdana" w:hAnsi="Verdana" w:cstheme="minorHAnsi"/>
          <w:b/>
          <w:sz w:val="19"/>
          <w:szCs w:val="19"/>
        </w:rPr>
        <w:t>O</w:t>
      </w:r>
      <w:r w:rsidRPr="00F41222">
        <w:rPr>
          <w:rFonts w:ascii="Verdana" w:hAnsi="Verdana" w:cstheme="minorHAnsi"/>
          <w:b/>
          <w:spacing w:val="22"/>
          <w:sz w:val="19"/>
          <w:szCs w:val="19"/>
        </w:rPr>
        <w:t xml:space="preserve"> </w:t>
      </w:r>
      <w:r w:rsidRPr="00F41222">
        <w:rPr>
          <w:rFonts w:ascii="Verdana" w:hAnsi="Verdana" w:cstheme="minorHAnsi"/>
          <w:b/>
          <w:sz w:val="19"/>
          <w:szCs w:val="19"/>
        </w:rPr>
        <w:t>N</w:t>
      </w:r>
      <w:r w:rsidRPr="00F41222">
        <w:rPr>
          <w:rFonts w:ascii="Verdana" w:hAnsi="Verdana" w:cstheme="minorHAnsi"/>
          <w:b/>
          <w:spacing w:val="10"/>
          <w:sz w:val="19"/>
          <w:szCs w:val="19"/>
        </w:rPr>
        <w:t xml:space="preserve"> </w:t>
      </w:r>
      <w:r w:rsidRPr="00F41222">
        <w:rPr>
          <w:rFonts w:ascii="Verdana" w:hAnsi="Verdana" w:cstheme="minorHAnsi"/>
          <w:b/>
          <w:w w:val="111"/>
          <w:sz w:val="19"/>
          <w:szCs w:val="19"/>
        </w:rPr>
        <w:t>E</w:t>
      </w:r>
    </w:p>
    <w:p w:rsidR="00904C58" w:rsidRPr="00F41222" w:rsidRDefault="00904C58" w:rsidP="00904C58">
      <w:pPr>
        <w:tabs>
          <w:tab w:val="left" w:pos="1985"/>
        </w:tabs>
        <w:spacing w:line="243" w:lineRule="auto"/>
        <w:ind w:left="426" w:right="536"/>
        <w:jc w:val="both"/>
        <w:rPr>
          <w:rFonts w:ascii="Verdana" w:hAnsi="Verdana" w:cstheme="minorHAnsi"/>
          <w:b/>
          <w:w w:val="114"/>
          <w:sz w:val="19"/>
          <w:szCs w:val="19"/>
        </w:rPr>
      </w:pPr>
    </w:p>
    <w:p w:rsidR="00904C58" w:rsidRPr="00F41222" w:rsidRDefault="00904C58" w:rsidP="00904C58">
      <w:pPr>
        <w:tabs>
          <w:tab w:val="left" w:pos="1985"/>
        </w:tabs>
        <w:spacing w:before="7" w:line="243" w:lineRule="auto"/>
        <w:ind w:left="426" w:right="536"/>
        <w:jc w:val="both"/>
        <w:rPr>
          <w:rFonts w:ascii="Verdana" w:hAnsi="Verdana" w:cstheme="minorHAnsi"/>
          <w:sz w:val="19"/>
          <w:szCs w:val="19"/>
        </w:rPr>
      </w:pPr>
      <w:r w:rsidRPr="00F41222">
        <w:rPr>
          <w:rFonts w:ascii="Verdana" w:hAnsi="Verdana" w:cstheme="minorHAnsi"/>
          <w:spacing w:val="1"/>
          <w:sz w:val="19"/>
          <w:szCs w:val="19"/>
        </w:rPr>
        <w:t>Qu</w:t>
      </w:r>
      <w:r w:rsidRPr="00F41222">
        <w:rPr>
          <w:rFonts w:ascii="Verdana" w:hAnsi="Verdana" w:cstheme="minorHAnsi"/>
          <w:sz w:val="19"/>
          <w:szCs w:val="19"/>
        </w:rPr>
        <w:t xml:space="preserve">e </w:t>
      </w:r>
      <w:r w:rsidRPr="00F41222">
        <w:rPr>
          <w:rFonts w:ascii="Verdana" w:hAnsi="Verdana" w:cstheme="minorHAnsi"/>
          <w:spacing w:val="1"/>
          <w:w w:val="114"/>
          <w:sz w:val="19"/>
          <w:szCs w:val="19"/>
        </w:rPr>
        <w:t>hab</w:t>
      </w:r>
      <w:r w:rsidRPr="00F41222">
        <w:rPr>
          <w:rFonts w:ascii="Verdana" w:hAnsi="Verdana" w:cstheme="minorHAnsi"/>
          <w:w w:val="114"/>
          <w:sz w:val="19"/>
          <w:szCs w:val="19"/>
        </w:rPr>
        <w:t>i</w:t>
      </w:r>
      <w:r w:rsidRPr="00F41222">
        <w:rPr>
          <w:rFonts w:ascii="Verdana" w:hAnsi="Verdana" w:cstheme="minorHAnsi"/>
          <w:spacing w:val="-1"/>
          <w:w w:val="114"/>
          <w:sz w:val="19"/>
          <w:szCs w:val="19"/>
        </w:rPr>
        <w:t>e</w:t>
      </w:r>
      <w:r w:rsidRPr="00F41222">
        <w:rPr>
          <w:rFonts w:ascii="Verdana" w:hAnsi="Verdana" w:cstheme="minorHAnsi"/>
          <w:spacing w:val="1"/>
          <w:w w:val="114"/>
          <w:sz w:val="19"/>
          <w:szCs w:val="19"/>
        </w:rPr>
        <w:t>n</w:t>
      </w:r>
      <w:r w:rsidRPr="00F41222">
        <w:rPr>
          <w:rFonts w:ascii="Verdana" w:hAnsi="Verdana" w:cstheme="minorHAnsi"/>
          <w:spacing w:val="-1"/>
          <w:w w:val="114"/>
          <w:sz w:val="19"/>
          <w:szCs w:val="19"/>
        </w:rPr>
        <w:t>d</w:t>
      </w:r>
      <w:r w:rsidRPr="00F41222">
        <w:rPr>
          <w:rFonts w:ascii="Verdana" w:hAnsi="Verdana" w:cstheme="minorHAnsi"/>
          <w:w w:val="114"/>
          <w:sz w:val="19"/>
          <w:szCs w:val="19"/>
        </w:rPr>
        <w:t>o</w:t>
      </w:r>
      <w:r w:rsidRPr="00F41222">
        <w:rPr>
          <w:rFonts w:ascii="Verdana" w:hAnsi="Verdana" w:cstheme="minorHAnsi"/>
          <w:spacing w:val="6"/>
          <w:w w:val="114"/>
          <w:sz w:val="19"/>
          <w:szCs w:val="19"/>
        </w:rPr>
        <w:t xml:space="preserve"> </w:t>
      </w:r>
      <w:r w:rsidRPr="00F41222">
        <w:rPr>
          <w:rFonts w:ascii="Verdana" w:hAnsi="Verdana" w:cstheme="minorHAnsi"/>
          <w:w w:val="131"/>
          <w:sz w:val="19"/>
          <w:szCs w:val="19"/>
        </w:rPr>
        <w:t>s</w:t>
      </w:r>
      <w:r w:rsidRPr="00F41222">
        <w:rPr>
          <w:rFonts w:ascii="Verdana" w:hAnsi="Verdana" w:cstheme="minorHAnsi"/>
          <w:w w:val="81"/>
          <w:sz w:val="19"/>
          <w:szCs w:val="19"/>
        </w:rPr>
        <w:t>i</w:t>
      </w:r>
      <w:r w:rsidRPr="00F41222">
        <w:rPr>
          <w:rFonts w:ascii="Verdana" w:hAnsi="Verdana" w:cstheme="minorHAnsi"/>
          <w:spacing w:val="1"/>
          <w:w w:val="114"/>
          <w:sz w:val="19"/>
          <w:szCs w:val="19"/>
        </w:rPr>
        <w:t>d</w:t>
      </w:r>
      <w:r w:rsidRPr="00F41222">
        <w:rPr>
          <w:rFonts w:ascii="Verdana" w:hAnsi="Verdana" w:cstheme="minorHAnsi"/>
          <w:w w:val="114"/>
          <w:sz w:val="19"/>
          <w:szCs w:val="19"/>
        </w:rPr>
        <w:t>o</w:t>
      </w:r>
      <w:r w:rsidRPr="00F41222">
        <w:rPr>
          <w:rFonts w:ascii="Verdana" w:hAnsi="Verdana" w:cstheme="minorHAnsi"/>
          <w:spacing w:val="6"/>
          <w:sz w:val="19"/>
          <w:szCs w:val="19"/>
        </w:rPr>
        <w:t xml:space="preserve"> </w:t>
      </w:r>
      <w:r w:rsidRPr="00F41222">
        <w:rPr>
          <w:rFonts w:ascii="Verdana" w:hAnsi="Verdana" w:cstheme="minorHAnsi"/>
          <w:w w:val="117"/>
          <w:sz w:val="19"/>
          <w:szCs w:val="19"/>
        </w:rPr>
        <w:t>c</w:t>
      </w:r>
      <w:r w:rsidRPr="00F41222">
        <w:rPr>
          <w:rFonts w:ascii="Verdana" w:hAnsi="Verdana" w:cstheme="minorHAnsi"/>
          <w:spacing w:val="-1"/>
          <w:w w:val="117"/>
          <w:sz w:val="19"/>
          <w:szCs w:val="19"/>
        </w:rPr>
        <w:t>o</w:t>
      </w:r>
      <w:r w:rsidRPr="00F41222">
        <w:rPr>
          <w:rFonts w:ascii="Verdana" w:hAnsi="Verdana" w:cstheme="minorHAnsi"/>
          <w:spacing w:val="1"/>
          <w:w w:val="117"/>
          <w:sz w:val="19"/>
          <w:szCs w:val="19"/>
        </w:rPr>
        <w:t>n</w:t>
      </w:r>
      <w:r w:rsidRPr="00F41222">
        <w:rPr>
          <w:rFonts w:ascii="Verdana" w:hAnsi="Verdana" w:cstheme="minorHAnsi"/>
          <w:spacing w:val="-2"/>
          <w:w w:val="117"/>
          <w:sz w:val="19"/>
          <w:szCs w:val="19"/>
        </w:rPr>
        <w:t>v</w:t>
      </w:r>
      <w:r w:rsidRPr="00F41222">
        <w:rPr>
          <w:rFonts w:ascii="Verdana" w:hAnsi="Verdana" w:cstheme="minorHAnsi"/>
          <w:spacing w:val="1"/>
          <w:w w:val="117"/>
          <w:sz w:val="19"/>
          <w:szCs w:val="19"/>
        </w:rPr>
        <w:t>o</w:t>
      </w:r>
      <w:r w:rsidRPr="00F41222">
        <w:rPr>
          <w:rFonts w:ascii="Verdana" w:hAnsi="Verdana" w:cstheme="minorHAnsi"/>
          <w:w w:val="117"/>
          <w:sz w:val="19"/>
          <w:szCs w:val="19"/>
        </w:rPr>
        <w:t>c</w:t>
      </w:r>
      <w:r w:rsidRPr="00F41222">
        <w:rPr>
          <w:rFonts w:ascii="Verdana" w:hAnsi="Verdana" w:cstheme="minorHAnsi"/>
          <w:spacing w:val="1"/>
          <w:w w:val="117"/>
          <w:sz w:val="19"/>
          <w:szCs w:val="19"/>
        </w:rPr>
        <w:t>ada</w:t>
      </w:r>
      <w:r w:rsidRPr="00F41222">
        <w:rPr>
          <w:rFonts w:ascii="Verdana" w:hAnsi="Verdana" w:cstheme="minorHAnsi"/>
          <w:w w:val="117"/>
          <w:sz w:val="19"/>
          <w:szCs w:val="19"/>
        </w:rPr>
        <w:t>s</w:t>
      </w:r>
      <w:r w:rsidRPr="00F41222">
        <w:rPr>
          <w:rFonts w:ascii="Verdana" w:hAnsi="Verdana" w:cstheme="minorHAnsi"/>
          <w:spacing w:val="-2"/>
          <w:w w:val="117"/>
          <w:sz w:val="19"/>
          <w:szCs w:val="19"/>
        </w:rPr>
        <w:t xml:space="preserve"> </w:t>
      </w:r>
      <w:r w:rsidRPr="00F41222">
        <w:rPr>
          <w:rFonts w:ascii="Verdana" w:hAnsi="Verdana" w:cstheme="minorHAnsi"/>
          <w:spacing w:val="1"/>
          <w:w w:val="117"/>
          <w:sz w:val="19"/>
          <w:szCs w:val="19"/>
        </w:rPr>
        <w:t>p</w:t>
      </w:r>
      <w:r w:rsidRPr="00F41222">
        <w:rPr>
          <w:rFonts w:ascii="Verdana" w:hAnsi="Verdana" w:cstheme="minorHAnsi"/>
          <w:spacing w:val="-3"/>
          <w:w w:val="117"/>
          <w:sz w:val="19"/>
          <w:szCs w:val="19"/>
        </w:rPr>
        <w:t>r</w:t>
      </w:r>
      <w:r w:rsidRPr="00F41222">
        <w:rPr>
          <w:rFonts w:ascii="Verdana" w:hAnsi="Verdana" w:cstheme="minorHAnsi"/>
          <w:spacing w:val="1"/>
          <w:w w:val="117"/>
          <w:sz w:val="19"/>
          <w:szCs w:val="19"/>
        </w:rPr>
        <w:t>ue</w:t>
      </w:r>
      <w:r w:rsidRPr="00F41222">
        <w:rPr>
          <w:rFonts w:ascii="Verdana" w:hAnsi="Verdana" w:cstheme="minorHAnsi"/>
          <w:spacing w:val="-1"/>
          <w:w w:val="117"/>
          <w:sz w:val="19"/>
          <w:szCs w:val="19"/>
        </w:rPr>
        <w:t>b</w:t>
      </w:r>
      <w:r w:rsidRPr="00F41222">
        <w:rPr>
          <w:rFonts w:ascii="Verdana" w:hAnsi="Verdana" w:cstheme="minorHAnsi"/>
          <w:spacing w:val="1"/>
          <w:w w:val="117"/>
          <w:sz w:val="19"/>
          <w:szCs w:val="19"/>
        </w:rPr>
        <w:t>a</w:t>
      </w:r>
      <w:r w:rsidRPr="00F41222">
        <w:rPr>
          <w:rFonts w:ascii="Verdana" w:hAnsi="Verdana" w:cstheme="minorHAnsi"/>
          <w:w w:val="117"/>
          <w:sz w:val="19"/>
          <w:szCs w:val="19"/>
        </w:rPr>
        <w:t>s</w:t>
      </w:r>
      <w:r w:rsidRPr="00F41222">
        <w:rPr>
          <w:rFonts w:ascii="Verdana" w:hAnsi="Verdana" w:cstheme="minorHAnsi"/>
          <w:spacing w:val="8"/>
          <w:w w:val="117"/>
          <w:sz w:val="19"/>
          <w:szCs w:val="19"/>
        </w:rPr>
        <w:t xml:space="preserve"> </w:t>
      </w:r>
      <w:r w:rsidRPr="00F41222">
        <w:rPr>
          <w:rFonts w:ascii="Verdana" w:hAnsi="Verdana" w:cstheme="minorHAnsi"/>
          <w:w w:val="131"/>
          <w:sz w:val="19"/>
          <w:szCs w:val="19"/>
        </w:rPr>
        <w:t>s</w:t>
      </w:r>
      <w:r w:rsidRPr="00F41222">
        <w:rPr>
          <w:rFonts w:ascii="Verdana" w:hAnsi="Verdana" w:cstheme="minorHAnsi"/>
          <w:spacing w:val="1"/>
          <w:w w:val="110"/>
          <w:sz w:val="19"/>
          <w:szCs w:val="19"/>
        </w:rPr>
        <w:t>e</w:t>
      </w:r>
      <w:r w:rsidRPr="00F41222">
        <w:rPr>
          <w:rFonts w:ascii="Verdana" w:hAnsi="Verdana" w:cstheme="minorHAnsi"/>
          <w:spacing w:val="-2"/>
          <w:w w:val="110"/>
          <w:sz w:val="19"/>
          <w:szCs w:val="19"/>
        </w:rPr>
        <w:t>l</w:t>
      </w:r>
      <w:r w:rsidRPr="00F41222">
        <w:rPr>
          <w:rFonts w:ascii="Verdana" w:hAnsi="Verdana" w:cstheme="minorHAnsi"/>
          <w:spacing w:val="1"/>
          <w:w w:val="121"/>
          <w:sz w:val="19"/>
          <w:szCs w:val="19"/>
        </w:rPr>
        <w:t>e</w:t>
      </w:r>
      <w:r w:rsidRPr="00F41222">
        <w:rPr>
          <w:rFonts w:ascii="Verdana" w:hAnsi="Verdana" w:cstheme="minorHAnsi"/>
          <w:w w:val="121"/>
          <w:sz w:val="19"/>
          <w:szCs w:val="19"/>
        </w:rPr>
        <w:t>c</w:t>
      </w:r>
      <w:r w:rsidRPr="00F41222">
        <w:rPr>
          <w:rFonts w:ascii="Verdana" w:hAnsi="Verdana" w:cstheme="minorHAnsi"/>
          <w:w w:val="102"/>
          <w:sz w:val="19"/>
          <w:szCs w:val="19"/>
        </w:rPr>
        <w:t>t</w:t>
      </w:r>
      <w:r w:rsidRPr="00F41222">
        <w:rPr>
          <w:rFonts w:ascii="Verdana" w:hAnsi="Verdana" w:cstheme="minorHAnsi"/>
          <w:w w:val="81"/>
          <w:sz w:val="19"/>
          <w:szCs w:val="19"/>
        </w:rPr>
        <w:t>i</w:t>
      </w:r>
      <w:r w:rsidRPr="00F41222">
        <w:rPr>
          <w:rFonts w:ascii="Verdana" w:hAnsi="Verdana" w:cstheme="minorHAnsi"/>
          <w:spacing w:val="-2"/>
          <w:w w:val="102"/>
          <w:sz w:val="19"/>
          <w:szCs w:val="19"/>
        </w:rPr>
        <w:t>v</w:t>
      </w:r>
      <w:r w:rsidRPr="00F41222">
        <w:rPr>
          <w:rFonts w:ascii="Verdana" w:hAnsi="Verdana" w:cstheme="minorHAnsi"/>
          <w:spacing w:val="1"/>
          <w:w w:val="129"/>
          <w:sz w:val="19"/>
          <w:szCs w:val="19"/>
        </w:rPr>
        <w:t>a</w:t>
      </w:r>
      <w:r w:rsidRPr="00F41222">
        <w:rPr>
          <w:rFonts w:ascii="Verdana" w:hAnsi="Verdana" w:cstheme="minorHAnsi"/>
          <w:w w:val="129"/>
          <w:sz w:val="19"/>
          <w:szCs w:val="19"/>
        </w:rPr>
        <w:t>s</w:t>
      </w:r>
      <w:r w:rsidRPr="00F41222">
        <w:rPr>
          <w:rFonts w:ascii="Verdana" w:hAnsi="Verdana" w:cstheme="minorHAnsi"/>
          <w:spacing w:val="7"/>
          <w:sz w:val="19"/>
          <w:szCs w:val="19"/>
        </w:rPr>
        <w:t xml:space="preserve"> </w:t>
      </w:r>
      <w:r w:rsidRPr="00F41222">
        <w:rPr>
          <w:rFonts w:ascii="Verdana" w:hAnsi="Verdana" w:cstheme="minorHAnsi"/>
          <w:spacing w:val="1"/>
          <w:w w:val="119"/>
          <w:sz w:val="19"/>
          <w:szCs w:val="19"/>
        </w:rPr>
        <w:t>pa</w:t>
      </w:r>
      <w:r w:rsidRPr="00F41222">
        <w:rPr>
          <w:rFonts w:ascii="Verdana" w:hAnsi="Verdana" w:cstheme="minorHAnsi"/>
          <w:spacing w:val="-1"/>
          <w:w w:val="119"/>
          <w:sz w:val="19"/>
          <w:szCs w:val="19"/>
        </w:rPr>
        <w:t>r</w:t>
      </w:r>
      <w:r w:rsidRPr="00F41222">
        <w:rPr>
          <w:rFonts w:ascii="Verdana" w:hAnsi="Verdana" w:cstheme="minorHAnsi"/>
          <w:w w:val="119"/>
          <w:sz w:val="19"/>
          <w:szCs w:val="19"/>
        </w:rPr>
        <w:t>a</w:t>
      </w:r>
      <w:r w:rsidRPr="00F41222">
        <w:rPr>
          <w:rFonts w:ascii="Verdana" w:hAnsi="Verdana" w:cstheme="minorHAnsi"/>
          <w:spacing w:val="-1"/>
          <w:w w:val="119"/>
          <w:sz w:val="19"/>
          <w:szCs w:val="19"/>
        </w:rPr>
        <w:t xml:space="preserve"> </w:t>
      </w:r>
      <w:r w:rsidRPr="00F41222">
        <w:rPr>
          <w:rFonts w:ascii="Verdana" w:hAnsi="Verdana" w:cstheme="minorHAnsi"/>
          <w:w w:val="81"/>
          <w:sz w:val="19"/>
          <w:szCs w:val="19"/>
        </w:rPr>
        <w:t>l</w:t>
      </w:r>
      <w:r w:rsidRPr="00F41222">
        <w:rPr>
          <w:rFonts w:ascii="Verdana" w:hAnsi="Verdana" w:cstheme="minorHAnsi"/>
          <w:w w:val="128"/>
          <w:sz w:val="19"/>
          <w:szCs w:val="19"/>
        </w:rPr>
        <w:t>a</w:t>
      </w:r>
      <w:r w:rsidRPr="00F41222">
        <w:rPr>
          <w:rFonts w:ascii="Verdana" w:hAnsi="Verdana" w:cstheme="minorHAnsi"/>
          <w:spacing w:val="6"/>
          <w:sz w:val="19"/>
          <w:szCs w:val="19"/>
        </w:rPr>
        <w:t xml:space="preserve"> </w:t>
      </w:r>
      <w:r w:rsidRPr="00F41222">
        <w:rPr>
          <w:rFonts w:ascii="Verdana" w:hAnsi="Verdana" w:cstheme="minorHAnsi"/>
          <w:spacing w:val="1"/>
          <w:w w:val="109"/>
          <w:sz w:val="19"/>
          <w:szCs w:val="19"/>
        </w:rPr>
        <w:t>p</w:t>
      </w:r>
      <w:r w:rsidRPr="00F41222">
        <w:rPr>
          <w:rFonts w:ascii="Verdana" w:hAnsi="Verdana" w:cstheme="minorHAnsi"/>
          <w:spacing w:val="-1"/>
          <w:w w:val="109"/>
          <w:sz w:val="19"/>
          <w:szCs w:val="19"/>
        </w:rPr>
        <w:t>r</w:t>
      </w:r>
      <w:r w:rsidRPr="00F41222">
        <w:rPr>
          <w:rFonts w:ascii="Verdana" w:hAnsi="Verdana" w:cstheme="minorHAnsi"/>
          <w:spacing w:val="1"/>
          <w:w w:val="108"/>
          <w:sz w:val="19"/>
          <w:szCs w:val="19"/>
        </w:rPr>
        <w:t>o</w:t>
      </w:r>
      <w:r w:rsidRPr="00F41222">
        <w:rPr>
          <w:rFonts w:ascii="Verdana" w:hAnsi="Verdana" w:cstheme="minorHAnsi"/>
          <w:spacing w:val="-2"/>
          <w:w w:val="108"/>
          <w:sz w:val="19"/>
          <w:szCs w:val="19"/>
        </w:rPr>
        <w:t>v</w:t>
      </w:r>
      <w:r w:rsidRPr="00F41222">
        <w:rPr>
          <w:rFonts w:ascii="Verdana" w:hAnsi="Verdana" w:cstheme="minorHAnsi"/>
          <w:w w:val="81"/>
          <w:sz w:val="19"/>
          <w:szCs w:val="19"/>
        </w:rPr>
        <w:t>i</w:t>
      </w:r>
      <w:r w:rsidRPr="00F41222">
        <w:rPr>
          <w:rFonts w:ascii="Verdana" w:hAnsi="Verdana" w:cstheme="minorHAnsi"/>
          <w:w w:val="131"/>
          <w:sz w:val="19"/>
          <w:szCs w:val="19"/>
        </w:rPr>
        <w:t>s</w:t>
      </w:r>
      <w:r w:rsidRPr="00F41222">
        <w:rPr>
          <w:rFonts w:ascii="Verdana" w:hAnsi="Verdana" w:cstheme="minorHAnsi"/>
          <w:w w:val="81"/>
          <w:sz w:val="19"/>
          <w:szCs w:val="19"/>
        </w:rPr>
        <w:t>i</w:t>
      </w:r>
      <w:r w:rsidRPr="00F41222">
        <w:rPr>
          <w:rFonts w:ascii="Verdana" w:hAnsi="Verdana" w:cstheme="minorHAnsi"/>
          <w:spacing w:val="1"/>
          <w:w w:val="114"/>
          <w:sz w:val="19"/>
          <w:szCs w:val="19"/>
        </w:rPr>
        <w:t>ón</w:t>
      </w:r>
      <w:r w:rsidRPr="00F41222">
        <w:rPr>
          <w:rFonts w:ascii="Verdana" w:hAnsi="Verdana" w:cstheme="minorHAnsi"/>
          <w:w w:val="114"/>
          <w:sz w:val="19"/>
          <w:szCs w:val="19"/>
        </w:rPr>
        <w:t>,</w:t>
      </w:r>
      <w:r w:rsidRPr="00F41222">
        <w:rPr>
          <w:rFonts w:ascii="Verdana" w:hAnsi="Verdana" w:cstheme="minorHAnsi"/>
          <w:spacing w:val="8"/>
          <w:sz w:val="19"/>
          <w:szCs w:val="19"/>
        </w:rPr>
        <w:t xml:space="preserve"> </w:t>
      </w:r>
      <w:r w:rsidRPr="00F41222">
        <w:rPr>
          <w:rFonts w:ascii="Verdana" w:hAnsi="Verdana" w:cstheme="minorHAnsi"/>
          <w:spacing w:val="-1"/>
          <w:sz w:val="19"/>
          <w:szCs w:val="19"/>
        </w:rPr>
        <w:t>p</w:t>
      </w:r>
      <w:r w:rsidRPr="00F41222">
        <w:rPr>
          <w:rFonts w:ascii="Verdana" w:hAnsi="Verdana" w:cstheme="minorHAnsi"/>
          <w:spacing w:val="1"/>
          <w:sz w:val="19"/>
          <w:szCs w:val="19"/>
        </w:rPr>
        <w:t>o</w:t>
      </w:r>
      <w:r w:rsidRPr="00F41222">
        <w:rPr>
          <w:rFonts w:ascii="Verdana" w:hAnsi="Verdana" w:cstheme="minorHAnsi"/>
          <w:sz w:val="19"/>
          <w:szCs w:val="19"/>
        </w:rPr>
        <w:t>r</w:t>
      </w:r>
      <w:r w:rsidRPr="00F41222">
        <w:rPr>
          <w:rFonts w:ascii="Verdana" w:hAnsi="Verdana" w:cstheme="minorHAnsi"/>
          <w:spacing w:val="36"/>
          <w:sz w:val="19"/>
          <w:szCs w:val="19"/>
        </w:rPr>
        <w:t xml:space="preserve"> </w:t>
      </w:r>
      <w:r w:rsidRPr="00F41222">
        <w:rPr>
          <w:rFonts w:ascii="Verdana" w:hAnsi="Verdana" w:cstheme="minorHAnsi"/>
          <w:spacing w:val="1"/>
          <w:w w:val="110"/>
          <w:sz w:val="19"/>
          <w:szCs w:val="19"/>
        </w:rPr>
        <w:t xml:space="preserve">el </w:t>
      </w:r>
      <w:r w:rsidRPr="00F41222">
        <w:rPr>
          <w:rFonts w:ascii="Verdana" w:hAnsi="Verdana" w:cstheme="minorHAnsi"/>
          <w:spacing w:val="1"/>
          <w:w w:val="109"/>
          <w:sz w:val="19"/>
          <w:szCs w:val="19"/>
        </w:rPr>
        <w:t>p</w:t>
      </w:r>
      <w:r w:rsidRPr="00F41222">
        <w:rPr>
          <w:rFonts w:ascii="Verdana" w:hAnsi="Verdana" w:cstheme="minorHAnsi"/>
          <w:spacing w:val="-1"/>
          <w:w w:val="109"/>
          <w:sz w:val="19"/>
          <w:szCs w:val="19"/>
        </w:rPr>
        <w:t>r</w:t>
      </w:r>
      <w:r w:rsidRPr="00F41222">
        <w:rPr>
          <w:rFonts w:ascii="Verdana" w:hAnsi="Verdana" w:cstheme="minorHAnsi"/>
          <w:spacing w:val="1"/>
          <w:w w:val="114"/>
          <w:sz w:val="19"/>
          <w:szCs w:val="19"/>
        </w:rPr>
        <w:t>o</w:t>
      </w:r>
      <w:r w:rsidRPr="00F41222">
        <w:rPr>
          <w:rFonts w:ascii="Verdana" w:hAnsi="Verdana" w:cstheme="minorHAnsi"/>
          <w:w w:val="114"/>
          <w:sz w:val="19"/>
          <w:szCs w:val="19"/>
        </w:rPr>
        <w:t>c</w:t>
      </w:r>
      <w:r w:rsidRPr="00F41222">
        <w:rPr>
          <w:rFonts w:ascii="Verdana" w:hAnsi="Verdana" w:cstheme="minorHAnsi"/>
          <w:spacing w:val="1"/>
          <w:w w:val="111"/>
          <w:sz w:val="19"/>
          <w:szCs w:val="19"/>
        </w:rPr>
        <w:t>ed</w:t>
      </w:r>
      <w:r w:rsidRPr="00F41222">
        <w:rPr>
          <w:rFonts w:ascii="Verdana" w:hAnsi="Verdana" w:cstheme="minorHAnsi"/>
          <w:spacing w:val="-2"/>
          <w:w w:val="111"/>
          <w:sz w:val="19"/>
          <w:szCs w:val="19"/>
        </w:rPr>
        <w:t>i</w:t>
      </w:r>
      <w:r w:rsidRPr="00F41222">
        <w:rPr>
          <w:rFonts w:ascii="Verdana" w:hAnsi="Verdana" w:cstheme="minorHAnsi"/>
          <w:spacing w:val="2"/>
          <w:w w:val="109"/>
          <w:sz w:val="19"/>
          <w:szCs w:val="19"/>
        </w:rPr>
        <w:t>m</w:t>
      </w:r>
      <w:r w:rsidRPr="00F41222">
        <w:rPr>
          <w:rFonts w:ascii="Verdana" w:hAnsi="Verdana" w:cstheme="minorHAnsi"/>
          <w:w w:val="81"/>
          <w:sz w:val="19"/>
          <w:szCs w:val="19"/>
        </w:rPr>
        <w:t>i</w:t>
      </w:r>
      <w:r w:rsidRPr="00F41222">
        <w:rPr>
          <w:rFonts w:ascii="Verdana" w:hAnsi="Verdana" w:cstheme="minorHAnsi"/>
          <w:spacing w:val="1"/>
          <w:w w:val="116"/>
          <w:sz w:val="19"/>
          <w:szCs w:val="19"/>
        </w:rPr>
        <w:t>en</w:t>
      </w:r>
      <w:r w:rsidRPr="00F41222">
        <w:rPr>
          <w:rFonts w:ascii="Verdana" w:hAnsi="Verdana" w:cstheme="minorHAnsi"/>
          <w:spacing w:val="-2"/>
          <w:w w:val="116"/>
          <w:sz w:val="19"/>
          <w:szCs w:val="19"/>
        </w:rPr>
        <w:t>t</w:t>
      </w:r>
      <w:r w:rsidRPr="00F41222">
        <w:rPr>
          <w:rFonts w:ascii="Verdana" w:hAnsi="Verdana" w:cstheme="minorHAnsi"/>
          <w:w w:val="114"/>
          <w:sz w:val="19"/>
          <w:szCs w:val="19"/>
        </w:rPr>
        <w:t>o</w:t>
      </w:r>
      <w:r w:rsidRPr="00F41222">
        <w:rPr>
          <w:rFonts w:ascii="Verdana" w:hAnsi="Verdana" w:cstheme="minorHAnsi"/>
          <w:spacing w:val="8"/>
          <w:sz w:val="19"/>
          <w:szCs w:val="19"/>
        </w:rPr>
        <w:t xml:space="preserve"> </w:t>
      </w:r>
      <w:r w:rsidRPr="00F41222">
        <w:rPr>
          <w:rFonts w:ascii="Verdana" w:hAnsi="Verdana" w:cstheme="minorHAnsi"/>
          <w:spacing w:val="-1"/>
          <w:w w:val="120"/>
          <w:sz w:val="19"/>
          <w:szCs w:val="19"/>
        </w:rPr>
        <w:t>d</w:t>
      </w:r>
      <w:r w:rsidRPr="00F41222">
        <w:rPr>
          <w:rFonts w:ascii="Verdana" w:hAnsi="Verdana" w:cstheme="minorHAnsi"/>
          <w:w w:val="120"/>
          <w:sz w:val="19"/>
          <w:szCs w:val="19"/>
        </w:rPr>
        <w:t>e</w:t>
      </w:r>
      <w:r w:rsidRPr="00F41222">
        <w:rPr>
          <w:rFonts w:ascii="Verdana" w:hAnsi="Verdana" w:cstheme="minorHAnsi"/>
          <w:spacing w:val="-1"/>
          <w:w w:val="120"/>
          <w:sz w:val="19"/>
          <w:szCs w:val="19"/>
        </w:rPr>
        <w:t xml:space="preserve"> </w:t>
      </w:r>
      <w:r w:rsidRPr="00F41222">
        <w:rPr>
          <w:rFonts w:ascii="Verdana" w:hAnsi="Verdana" w:cstheme="minorHAnsi"/>
          <w:spacing w:val="-1"/>
          <w:w w:val="114"/>
          <w:sz w:val="19"/>
          <w:szCs w:val="19"/>
        </w:rPr>
        <w:t>o</w:t>
      </w:r>
      <w:r w:rsidRPr="00F41222">
        <w:rPr>
          <w:rFonts w:ascii="Verdana" w:hAnsi="Verdana" w:cstheme="minorHAnsi"/>
          <w:spacing w:val="1"/>
          <w:w w:val="119"/>
          <w:sz w:val="19"/>
          <w:szCs w:val="19"/>
        </w:rPr>
        <w:t>po</w:t>
      </w:r>
      <w:r w:rsidRPr="00F41222">
        <w:rPr>
          <w:rFonts w:ascii="Verdana" w:hAnsi="Verdana" w:cstheme="minorHAnsi"/>
          <w:spacing w:val="-2"/>
          <w:w w:val="119"/>
          <w:sz w:val="19"/>
          <w:szCs w:val="19"/>
        </w:rPr>
        <w:t>s</w:t>
      </w:r>
      <w:r w:rsidRPr="00F41222">
        <w:rPr>
          <w:rFonts w:ascii="Verdana" w:hAnsi="Verdana" w:cstheme="minorHAnsi"/>
          <w:w w:val="81"/>
          <w:sz w:val="19"/>
          <w:szCs w:val="19"/>
        </w:rPr>
        <w:t>i</w:t>
      </w:r>
      <w:r w:rsidRPr="00F41222">
        <w:rPr>
          <w:rFonts w:ascii="Verdana" w:hAnsi="Verdana" w:cstheme="minorHAnsi"/>
          <w:w w:val="115"/>
          <w:sz w:val="19"/>
          <w:szCs w:val="19"/>
        </w:rPr>
        <w:t>c</w:t>
      </w:r>
      <w:r w:rsidRPr="00F41222">
        <w:rPr>
          <w:rFonts w:ascii="Verdana" w:hAnsi="Verdana" w:cstheme="minorHAnsi"/>
          <w:w w:val="81"/>
          <w:sz w:val="19"/>
          <w:szCs w:val="19"/>
        </w:rPr>
        <w:t>i</w:t>
      </w:r>
      <w:r w:rsidRPr="00F41222">
        <w:rPr>
          <w:rFonts w:ascii="Verdana" w:hAnsi="Verdana" w:cstheme="minorHAnsi"/>
          <w:spacing w:val="1"/>
          <w:w w:val="114"/>
          <w:sz w:val="19"/>
          <w:szCs w:val="19"/>
        </w:rPr>
        <w:t>ó</w:t>
      </w:r>
      <w:r w:rsidRPr="00F41222">
        <w:rPr>
          <w:rFonts w:ascii="Verdana" w:hAnsi="Verdana" w:cstheme="minorHAnsi"/>
          <w:w w:val="114"/>
          <w:sz w:val="19"/>
          <w:szCs w:val="19"/>
        </w:rPr>
        <w:t>n</w:t>
      </w:r>
      <w:r w:rsidRPr="00F41222">
        <w:rPr>
          <w:rFonts w:ascii="Verdana" w:hAnsi="Verdana" w:cstheme="minorHAnsi"/>
          <w:spacing w:val="8"/>
          <w:sz w:val="19"/>
          <w:szCs w:val="19"/>
        </w:rPr>
        <w:t xml:space="preserve"> </w:t>
      </w:r>
      <w:r w:rsidRPr="00F41222">
        <w:rPr>
          <w:rFonts w:ascii="Verdana" w:hAnsi="Verdana" w:cstheme="minorHAnsi"/>
          <w:w w:val="81"/>
          <w:sz w:val="19"/>
          <w:szCs w:val="19"/>
        </w:rPr>
        <w:t>li</w:t>
      </w:r>
      <w:r w:rsidRPr="00F41222">
        <w:rPr>
          <w:rFonts w:ascii="Verdana" w:hAnsi="Verdana" w:cstheme="minorHAnsi"/>
          <w:spacing w:val="1"/>
          <w:w w:val="109"/>
          <w:sz w:val="19"/>
          <w:szCs w:val="19"/>
        </w:rPr>
        <w:t>b</w:t>
      </w:r>
      <w:r w:rsidRPr="00F41222">
        <w:rPr>
          <w:rFonts w:ascii="Verdana" w:hAnsi="Verdana" w:cstheme="minorHAnsi"/>
          <w:spacing w:val="-1"/>
          <w:w w:val="109"/>
          <w:sz w:val="19"/>
          <w:szCs w:val="19"/>
        </w:rPr>
        <w:t>r</w:t>
      </w:r>
      <w:r w:rsidRPr="00F41222">
        <w:rPr>
          <w:rFonts w:ascii="Verdana" w:hAnsi="Verdana" w:cstheme="minorHAnsi"/>
          <w:spacing w:val="1"/>
          <w:w w:val="123"/>
          <w:sz w:val="19"/>
          <w:szCs w:val="19"/>
        </w:rPr>
        <w:t>e</w:t>
      </w:r>
      <w:r w:rsidRPr="00F41222">
        <w:rPr>
          <w:rFonts w:ascii="Verdana" w:hAnsi="Verdana" w:cstheme="minorHAnsi"/>
          <w:w w:val="123"/>
          <w:sz w:val="19"/>
          <w:szCs w:val="19"/>
        </w:rPr>
        <w:t>,</w:t>
      </w:r>
      <w:r w:rsidRPr="00F41222">
        <w:rPr>
          <w:rFonts w:ascii="Verdana" w:hAnsi="Verdana" w:cstheme="minorHAnsi"/>
          <w:spacing w:val="8"/>
          <w:sz w:val="19"/>
          <w:szCs w:val="19"/>
        </w:rPr>
        <w:t xml:space="preserve"> </w:t>
      </w:r>
      <w:r w:rsidRPr="00F41222">
        <w:rPr>
          <w:rFonts w:ascii="Verdana" w:hAnsi="Verdana" w:cstheme="minorHAnsi"/>
          <w:spacing w:val="-1"/>
          <w:w w:val="120"/>
          <w:sz w:val="19"/>
          <w:szCs w:val="19"/>
        </w:rPr>
        <w:t>d</w:t>
      </w:r>
      <w:r w:rsidRPr="00F41222">
        <w:rPr>
          <w:rFonts w:ascii="Verdana" w:hAnsi="Verdana" w:cstheme="minorHAnsi"/>
          <w:w w:val="120"/>
          <w:sz w:val="19"/>
          <w:szCs w:val="19"/>
        </w:rPr>
        <w:t>e</w:t>
      </w:r>
      <w:r w:rsidRPr="00F41222">
        <w:rPr>
          <w:rFonts w:ascii="Verdana" w:hAnsi="Verdana" w:cstheme="minorHAnsi"/>
          <w:spacing w:val="-3"/>
          <w:w w:val="120"/>
          <w:sz w:val="19"/>
          <w:szCs w:val="19"/>
        </w:rPr>
        <w:t xml:space="preserve"> </w:t>
      </w:r>
      <w:r>
        <w:rPr>
          <w:rFonts w:ascii="Verdana" w:hAnsi="Verdana" w:cstheme="minorHAnsi"/>
          <w:spacing w:val="2"/>
          <w:sz w:val="19"/>
          <w:szCs w:val="19"/>
        </w:rPr>
        <w:t>una</w:t>
      </w:r>
      <w:r w:rsidRPr="0055523D">
        <w:rPr>
          <w:rFonts w:ascii="Verdana" w:hAnsi="Verdana" w:cstheme="minorHAnsi"/>
          <w:sz w:val="19"/>
          <w:szCs w:val="19"/>
        </w:rPr>
        <w:t xml:space="preserve"> </w:t>
      </w:r>
      <w:r w:rsidRPr="0055523D">
        <w:rPr>
          <w:rFonts w:ascii="Verdana" w:hAnsi="Verdana" w:cstheme="minorHAnsi"/>
          <w:spacing w:val="1"/>
          <w:w w:val="117"/>
          <w:sz w:val="19"/>
          <w:szCs w:val="19"/>
        </w:rPr>
        <w:t>p</w:t>
      </w:r>
      <w:r w:rsidRPr="0055523D">
        <w:rPr>
          <w:rFonts w:ascii="Verdana" w:hAnsi="Verdana" w:cstheme="minorHAnsi"/>
          <w:spacing w:val="-2"/>
          <w:w w:val="117"/>
          <w:sz w:val="19"/>
          <w:szCs w:val="19"/>
        </w:rPr>
        <w:t>l</w:t>
      </w:r>
      <w:r w:rsidRPr="0055523D">
        <w:rPr>
          <w:rFonts w:ascii="Verdana" w:hAnsi="Verdana" w:cstheme="minorHAnsi"/>
          <w:spacing w:val="1"/>
          <w:w w:val="117"/>
          <w:sz w:val="19"/>
          <w:szCs w:val="19"/>
        </w:rPr>
        <w:t>a</w:t>
      </w:r>
      <w:r w:rsidRPr="0055523D">
        <w:rPr>
          <w:rFonts w:ascii="Verdana" w:hAnsi="Verdana" w:cstheme="minorHAnsi"/>
          <w:spacing w:val="-2"/>
          <w:w w:val="117"/>
          <w:sz w:val="19"/>
          <w:szCs w:val="19"/>
        </w:rPr>
        <w:t>z</w:t>
      </w:r>
      <w:r w:rsidRPr="0055523D">
        <w:rPr>
          <w:rFonts w:ascii="Verdana" w:hAnsi="Verdana" w:cstheme="minorHAnsi"/>
          <w:spacing w:val="1"/>
          <w:w w:val="117"/>
          <w:sz w:val="19"/>
          <w:szCs w:val="19"/>
        </w:rPr>
        <w:t>a</w:t>
      </w:r>
      <w:r w:rsidRPr="0055523D">
        <w:rPr>
          <w:rFonts w:ascii="Verdana" w:hAnsi="Verdana" w:cstheme="minorHAnsi"/>
          <w:spacing w:val="2"/>
          <w:w w:val="117"/>
          <w:sz w:val="19"/>
          <w:szCs w:val="19"/>
        </w:rPr>
        <w:t xml:space="preserve"> </w:t>
      </w:r>
      <w:r w:rsidRPr="00F41222">
        <w:rPr>
          <w:rFonts w:ascii="Verdana" w:hAnsi="Verdana" w:cstheme="minorHAnsi"/>
          <w:spacing w:val="1"/>
          <w:sz w:val="19"/>
          <w:szCs w:val="19"/>
        </w:rPr>
        <w:t xml:space="preserve">de </w:t>
      </w:r>
      <w:r w:rsidRPr="00537E37">
        <w:rPr>
          <w:rFonts w:ascii="Verdana" w:hAnsi="Verdana" w:cstheme="minorHAnsi"/>
          <w:spacing w:val="46"/>
          <w:sz w:val="19"/>
          <w:szCs w:val="19"/>
        </w:rPr>
        <w:t>Agente de</w:t>
      </w:r>
      <w:r w:rsidRPr="00F41222">
        <w:rPr>
          <w:rFonts w:ascii="Verdana" w:hAnsi="Verdana" w:cstheme="minorHAnsi"/>
          <w:spacing w:val="46"/>
          <w:sz w:val="19"/>
          <w:szCs w:val="19"/>
        </w:rPr>
        <w:t xml:space="preserve"> </w:t>
      </w:r>
      <w:r w:rsidRPr="00F41222">
        <w:rPr>
          <w:rFonts w:ascii="Verdana" w:hAnsi="Verdana" w:cstheme="minorHAnsi"/>
          <w:spacing w:val="-1"/>
          <w:w w:val="123"/>
          <w:sz w:val="19"/>
          <w:szCs w:val="19"/>
        </w:rPr>
        <w:t>P</w:t>
      </w:r>
      <w:r w:rsidRPr="00F41222">
        <w:rPr>
          <w:rFonts w:ascii="Verdana" w:hAnsi="Verdana" w:cstheme="minorHAnsi"/>
          <w:spacing w:val="1"/>
          <w:w w:val="102"/>
          <w:sz w:val="19"/>
          <w:szCs w:val="19"/>
        </w:rPr>
        <w:t>o</w:t>
      </w:r>
      <w:r w:rsidRPr="00F41222">
        <w:rPr>
          <w:rFonts w:ascii="Verdana" w:hAnsi="Verdana" w:cstheme="minorHAnsi"/>
          <w:w w:val="102"/>
          <w:sz w:val="19"/>
          <w:szCs w:val="19"/>
        </w:rPr>
        <w:t>l</w:t>
      </w:r>
      <w:r w:rsidRPr="00F41222">
        <w:rPr>
          <w:rFonts w:ascii="Verdana" w:hAnsi="Verdana" w:cstheme="minorHAnsi"/>
          <w:w w:val="81"/>
          <w:sz w:val="19"/>
          <w:szCs w:val="19"/>
        </w:rPr>
        <w:t>i</w:t>
      </w:r>
      <w:r w:rsidRPr="00F41222">
        <w:rPr>
          <w:rFonts w:ascii="Verdana" w:hAnsi="Verdana" w:cstheme="minorHAnsi"/>
          <w:w w:val="115"/>
          <w:sz w:val="19"/>
          <w:szCs w:val="19"/>
        </w:rPr>
        <w:t>c</w:t>
      </w:r>
      <w:r w:rsidRPr="00F41222">
        <w:rPr>
          <w:rFonts w:ascii="Verdana" w:hAnsi="Verdana" w:cstheme="minorHAnsi"/>
          <w:spacing w:val="-2"/>
          <w:w w:val="102"/>
          <w:sz w:val="19"/>
          <w:szCs w:val="19"/>
        </w:rPr>
        <w:t>í</w:t>
      </w:r>
      <w:r w:rsidRPr="00F41222">
        <w:rPr>
          <w:rFonts w:ascii="Verdana" w:hAnsi="Verdana" w:cstheme="minorHAnsi"/>
          <w:w w:val="128"/>
          <w:sz w:val="19"/>
          <w:szCs w:val="19"/>
        </w:rPr>
        <w:t>a</w:t>
      </w:r>
      <w:r w:rsidRPr="00F41222">
        <w:rPr>
          <w:rFonts w:ascii="Verdana" w:hAnsi="Verdana" w:cstheme="minorHAnsi"/>
          <w:spacing w:val="8"/>
          <w:sz w:val="19"/>
          <w:szCs w:val="19"/>
        </w:rPr>
        <w:t xml:space="preserve"> </w:t>
      </w:r>
      <w:r w:rsidRPr="00F41222">
        <w:rPr>
          <w:rFonts w:ascii="Verdana" w:hAnsi="Verdana" w:cstheme="minorHAnsi"/>
          <w:spacing w:val="1"/>
          <w:sz w:val="19"/>
          <w:szCs w:val="19"/>
        </w:rPr>
        <w:t>de</w:t>
      </w:r>
      <w:r w:rsidRPr="00F41222">
        <w:rPr>
          <w:rFonts w:ascii="Verdana" w:hAnsi="Verdana" w:cstheme="minorHAnsi"/>
          <w:sz w:val="19"/>
          <w:szCs w:val="19"/>
        </w:rPr>
        <w:t>l</w:t>
      </w:r>
      <w:r w:rsidRPr="00F41222">
        <w:rPr>
          <w:rFonts w:ascii="Verdana" w:hAnsi="Verdana" w:cstheme="minorHAnsi"/>
          <w:spacing w:val="34"/>
          <w:sz w:val="19"/>
          <w:szCs w:val="19"/>
        </w:rPr>
        <w:t xml:space="preserve"> </w:t>
      </w:r>
      <w:r w:rsidRPr="00F41222">
        <w:rPr>
          <w:rFonts w:ascii="Verdana" w:hAnsi="Verdana" w:cstheme="minorHAnsi"/>
          <w:w w:val="113"/>
          <w:sz w:val="19"/>
          <w:szCs w:val="19"/>
        </w:rPr>
        <w:t>C</w:t>
      </w:r>
      <w:r w:rsidRPr="00F41222">
        <w:rPr>
          <w:rFonts w:ascii="Verdana" w:hAnsi="Verdana" w:cstheme="minorHAnsi"/>
          <w:spacing w:val="-1"/>
          <w:w w:val="113"/>
          <w:sz w:val="19"/>
          <w:szCs w:val="19"/>
        </w:rPr>
        <w:t>u</w:t>
      </w:r>
      <w:r w:rsidRPr="00F41222">
        <w:rPr>
          <w:rFonts w:ascii="Verdana" w:hAnsi="Verdana" w:cstheme="minorHAnsi"/>
          <w:spacing w:val="1"/>
          <w:w w:val="113"/>
          <w:sz w:val="19"/>
          <w:szCs w:val="19"/>
        </w:rPr>
        <w:t>e</w:t>
      </w:r>
      <w:r w:rsidRPr="00F41222">
        <w:rPr>
          <w:rFonts w:ascii="Verdana" w:hAnsi="Verdana" w:cstheme="minorHAnsi"/>
          <w:spacing w:val="-1"/>
          <w:w w:val="113"/>
          <w:sz w:val="19"/>
          <w:szCs w:val="19"/>
        </w:rPr>
        <w:t>r</w:t>
      </w:r>
      <w:r w:rsidRPr="00F41222">
        <w:rPr>
          <w:rFonts w:ascii="Verdana" w:hAnsi="Verdana" w:cstheme="minorHAnsi"/>
          <w:spacing w:val="1"/>
          <w:w w:val="113"/>
          <w:sz w:val="19"/>
          <w:szCs w:val="19"/>
        </w:rPr>
        <w:t>p</w:t>
      </w:r>
      <w:r w:rsidRPr="00F41222">
        <w:rPr>
          <w:rFonts w:ascii="Verdana" w:hAnsi="Verdana" w:cstheme="minorHAnsi"/>
          <w:w w:val="113"/>
          <w:sz w:val="19"/>
          <w:szCs w:val="19"/>
        </w:rPr>
        <w:t>o</w:t>
      </w:r>
      <w:r w:rsidRPr="00F41222">
        <w:rPr>
          <w:rFonts w:ascii="Verdana" w:hAnsi="Verdana" w:cstheme="minorHAnsi"/>
          <w:spacing w:val="7"/>
          <w:w w:val="113"/>
          <w:sz w:val="19"/>
          <w:szCs w:val="19"/>
        </w:rPr>
        <w:t xml:space="preserve"> </w:t>
      </w:r>
      <w:r w:rsidRPr="00F41222">
        <w:rPr>
          <w:rFonts w:ascii="Verdana" w:hAnsi="Verdana" w:cstheme="minorHAnsi"/>
          <w:spacing w:val="-1"/>
          <w:w w:val="114"/>
          <w:sz w:val="19"/>
          <w:szCs w:val="19"/>
        </w:rPr>
        <w:t>d</w:t>
      </w:r>
      <w:r w:rsidRPr="00F41222">
        <w:rPr>
          <w:rFonts w:ascii="Verdana" w:hAnsi="Verdana" w:cstheme="minorHAnsi"/>
          <w:w w:val="128"/>
          <w:sz w:val="19"/>
          <w:szCs w:val="19"/>
        </w:rPr>
        <w:t xml:space="preserve">e </w:t>
      </w:r>
      <w:r w:rsidRPr="00F41222">
        <w:rPr>
          <w:rFonts w:ascii="Verdana" w:hAnsi="Verdana" w:cstheme="minorHAnsi"/>
          <w:spacing w:val="1"/>
          <w:w w:val="123"/>
          <w:sz w:val="19"/>
          <w:szCs w:val="19"/>
        </w:rPr>
        <w:t>P</w:t>
      </w:r>
      <w:r w:rsidRPr="00F41222">
        <w:rPr>
          <w:rFonts w:ascii="Verdana" w:hAnsi="Verdana" w:cstheme="minorHAnsi"/>
          <w:spacing w:val="1"/>
          <w:w w:val="102"/>
          <w:sz w:val="19"/>
          <w:szCs w:val="19"/>
        </w:rPr>
        <w:t>o</w:t>
      </w:r>
      <w:r w:rsidRPr="00F41222">
        <w:rPr>
          <w:rFonts w:ascii="Verdana" w:hAnsi="Verdana" w:cstheme="minorHAnsi"/>
          <w:w w:val="102"/>
          <w:sz w:val="19"/>
          <w:szCs w:val="19"/>
        </w:rPr>
        <w:t>l</w:t>
      </w:r>
      <w:r w:rsidRPr="00F41222">
        <w:rPr>
          <w:rFonts w:ascii="Verdana" w:hAnsi="Verdana" w:cstheme="minorHAnsi"/>
          <w:w w:val="81"/>
          <w:sz w:val="19"/>
          <w:szCs w:val="19"/>
        </w:rPr>
        <w:t>i</w:t>
      </w:r>
      <w:r w:rsidRPr="00F41222">
        <w:rPr>
          <w:rFonts w:ascii="Verdana" w:hAnsi="Verdana" w:cstheme="minorHAnsi"/>
          <w:w w:val="115"/>
          <w:sz w:val="19"/>
          <w:szCs w:val="19"/>
        </w:rPr>
        <w:t>c</w:t>
      </w:r>
      <w:r w:rsidRPr="00F41222">
        <w:rPr>
          <w:rFonts w:ascii="Verdana" w:hAnsi="Verdana" w:cstheme="minorHAnsi"/>
          <w:spacing w:val="-2"/>
          <w:w w:val="102"/>
          <w:sz w:val="19"/>
          <w:szCs w:val="19"/>
        </w:rPr>
        <w:t>í</w:t>
      </w:r>
      <w:r w:rsidRPr="00F41222">
        <w:rPr>
          <w:rFonts w:ascii="Verdana" w:hAnsi="Verdana" w:cstheme="minorHAnsi"/>
          <w:w w:val="128"/>
          <w:sz w:val="19"/>
          <w:szCs w:val="19"/>
        </w:rPr>
        <w:t>a</w:t>
      </w:r>
      <w:r w:rsidRPr="00F41222">
        <w:rPr>
          <w:rFonts w:ascii="Verdana" w:hAnsi="Verdana" w:cstheme="minorHAnsi"/>
          <w:spacing w:val="8"/>
          <w:sz w:val="19"/>
          <w:szCs w:val="19"/>
        </w:rPr>
        <w:t xml:space="preserve"> </w:t>
      </w:r>
      <w:r w:rsidRPr="00F41222">
        <w:rPr>
          <w:rFonts w:ascii="Verdana" w:hAnsi="Verdana" w:cstheme="minorHAnsi"/>
          <w:spacing w:val="1"/>
          <w:sz w:val="19"/>
          <w:szCs w:val="19"/>
        </w:rPr>
        <w:t>Lo</w:t>
      </w:r>
      <w:r w:rsidRPr="00F41222">
        <w:rPr>
          <w:rFonts w:ascii="Verdana" w:hAnsi="Verdana" w:cstheme="minorHAnsi"/>
          <w:sz w:val="19"/>
          <w:szCs w:val="19"/>
        </w:rPr>
        <w:t>c</w:t>
      </w:r>
      <w:r w:rsidRPr="00F41222">
        <w:rPr>
          <w:rFonts w:ascii="Verdana" w:hAnsi="Verdana" w:cstheme="minorHAnsi"/>
          <w:spacing w:val="1"/>
          <w:sz w:val="19"/>
          <w:szCs w:val="19"/>
        </w:rPr>
        <w:t>a</w:t>
      </w:r>
      <w:r w:rsidRPr="00F41222">
        <w:rPr>
          <w:rFonts w:ascii="Verdana" w:hAnsi="Verdana" w:cstheme="minorHAnsi"/>
          <w:sz w:val="19"/>
          <w:szCs w:val="19"/>
        </w:rPr>
        <w:t>l</w:t>
      </w:r>
      <w:r w:rsidRPr="00F41222">
        <w:rPr>
          <w:rFonts w:ascii="Verdana" w:hAnsi="Verdana" w:cstheme="minorHAnsi"/>
          <w:spacing w:val="38"/>
          <w:sz w:val="19"/>
          <w:szCs w:val="19"/>
        </w:rPr>
        <w:t xml:space="preserve"> </w:t>
      </w:r>
      <w:r w:rsidRPr="00F41222">
        <w:rPr>
          <w:rFonts w:ascii="Verdana" w:hAnsi="Verdana" w:cstheme="minorHAnsi"/>
          <w:spacing w:val="1"/>
          <w:sz w:val="19"/>
          <w:szCs w:val="19"/>
        </w:rPr>
        <w:t>d</w:t>
      </w:r>
      <w:r w:rsidRPr="00F41222">
        <w:rPr>
          <w:rFonts w:ascii="Verdana" w:hAnsi="Verdana" w:cstheme="minorHAnsi"/>
          <w:sz w:val="19"/>
          <w:szCs w:val="19"/>
        </w:rPr>
        <w:t>e</w:t>
      </w:r>
      <w:r>
        <w:rPr>
          <w:rFonts w:ascii="Verdana" w:hAnsi="Verdana" w:cstheme="minorHAnsi"/>
          <w:sz w:val="19"/>
          <w:szCs w:val="19"/>
        </w:rPr>
        <w:t>l Ayuntamiento de</w:t>
      </w:r>
      <w:r w:rsidRPr="00F41222">
        <w:rPr>
          <w:rFonts w:ascii="Verdana" w:hAnsi="Verdana" w:cstheme="minorHAnsi"/>
          <w:spacing w:val="44"/>
          <w:sz w:val="19"/>
          <w:szCs w:val="19"/>
        </w:rPr>
        <w:t xml:space="preserve"> </w:t>
      </w:r>
      <w:r w:rsidRPr="00F41222">
        <w:rPr>
          <w:rFonts w:ascii="Verdana" w:hAnsi="Verdana" w:cstheme="minorHAnsi"/>
          <w:spacing w:val="2"/>
          <w:w w:val="115"/>
          <w:sz w:val="19"/>
          <w:szCs w:val="19"/>
        </w:rPr>
        <w:t>Zuera</w:t>
      </w:r>
      <w:r w:rsidRPr="00F41222">
        <w:rPr>
          <w:rFonts w:ascii="Verdana" w:hAnsi="Verdana" w:cstheme="minorHAnsi"/>
          <w:w w:val="115"/>
          <w:sz w:val="19"/>
          <w:szCs w:val="19"/>
        </w:rPr>
        <w:t>,</w:t>
      </w:r>
      <w:r w:rsidRPr="00F41222">
        <w:rPr>
          <w:rFonts w:ascii="Verdana" w:hAnsi="Verdana" w:cstheme="minorHAnsi"/>
          <w:spacing w:val="3"/>
          <w:w w:val="115"/>
          <w:sz w:val="19"/>
          <w:szCs w:val="19"/>
        </w:rPr>
        <w:t xml:space="preserve"> </w:t>
      </w:r>
      <w:r w:rsidRPr="00F41222">
        <w:rPr>
          <w:rFonts w:ascii="Verdana" w:hAnsi="Verdana" w:cstheme="minorHAnsi"/>
          <w:spacing w:val="1"/>
          <w:w w:val="116"/>
          <w:sz w:val="19"/>
          <w:szCs w:val="19"/>
        </w:rPr>
        <w:t>pe</w:t>
      </w:r>
      <w:r w:rsidRPr="00F41222">
        <w:rPr>
          <w:rFonts w:ascii="Verdana" w:hAnsi="Verdana" w:cstheme="minorHAnsi"/>
          <w:spacing w:val="-1"/>
          <w:w w:val="116"/>
          <w:sz w:val="19"/>
          <w:szCs w:val="19"/>
        </w:rPr>
        <w:t>r</w:t>
      </w:r>
      <w:r w:rsidRPr="00F41222">
        <w:rPr>
          <w:rFonts w:ascii="Verdana" w:hAnsi="Verdana" w:cstheme="minorHAnsi"/>
          <w:spacing w:val="-2"/>
          <w:w w:val="102"/>
          <w:sz w:val="19"/>
          <w:szCs w:val="19"/>
        </w:rPr>
        <w:t>t</w:t>
      </w:r>
      <w:r w:rsidRPr="00F41222">
        <w:rPr>
          <w:rFonts w:ascii="Verdana" w:hAnsi="Verdana" w:cstheme="minorHAnsi"/>
          <w:spacing w:val="1"/>
          <w:w w:val="121"/>
          <w:sz w:val="19"/>
          <w:szCs w:val="19"/>
        </w:rPr>
        <w:t>ene</w:t>
      </w:r>
      <w:r w:rsidRPr="00F41222">
        <w:rPr>
          <w:rFonts w:ascii="Verdana" w:hAnsi="Verdana" w:cstheme="minorHAnsi"/>
          <w:w w:val="121"/>
          <w:sz w:val="19"/>
          <w:szCs w:val="19"/>
        </w:rPr>
        <w:t>c</w:t>
      </w:r>
      <w:r w:rsidRPr="00F41222">
        <w:rPr>
          <w:rFonts w:ascii="Verdana" w:hAnsi="Verdana" w:cstheme="minorHAnsi"/>
          <w:spacing w:val="-2"/>
          <w:w w:val="81"/>
          <w:sz w:val="19"/>
          <w:szCs w:val="19"/>
        </w:rPr>
        <w:t>i</w:t>
      </w:r>
      <w:r w:rsidRPr="00F41222">
        <w:rPr>
          <w:rFonts w:ascii="Verdana" w:hAnsi="Verdana" w:cstheme="minorHAnsi"/>
          <w:spacing w:val="1"/>
          <w:w w:val="116"/>
          <w:sz w:val="19"/>
          <w:szCs w:val="19"/>
        </w:rPr>
        <w:t>en</w:t>
      </w:r>
      <w:r w:rsidRPr="00F41222">
        <w:rPr>
          <w:rFonts w:ascii="Verdana" w:hAnsi="Verdana" w:cstheme="minorHAnsi"/>
          <w:spacing w:val="-2"/>
          <w:w w:val="116"/>
          <w:sz w:val="19"/>
          <w:szCs w:val="19"/>
        </w:rPr>
        <w:t>t</w:t>
      </w:r>
      <w:r w:rsidRPr="00F41222">
        <w:rPr>
          <w:rFonts w:ascii="Verdana" w:hAnsi="Verdana" w:cstheme="minorHAnsi"/>
          <w:spacing w:val="1"/>
          <w:w w:val="129"/>
          <w:sz w:val="19"/>
          <w:szCs w:val="19"/>
        </w:rPr>
        <w:t>e</w:t>
      </w:r>
      <w:r w:rsidRPr="00F41222">
        <w:rPr>
          <w:rFonts w:ascii="Verdana" w:hAnsi="Verdana" w:cstheme="minorHAnsi"/>
          <w:w w:val="129"/>
          <w:sz w:val="19"/>
          <w:szCs w:val="19"/>
        </w:rPr>
        <w:t>s</w:t>
      </w:r>
      <w:r w:rsidRPr="00F41222">
        <w:rPr>
          <w:rFonts w:ascii="Verdana" w:hAnsi="Verdana" w:cstheme="minorHAnsi"/>
          <w:spacing w:val="7"/>
          <w:sz w:val="19"/>
          <w:szCs w:val="19"/>
        </w:rPr>
        <w:t xml:space="preserve"> </w:t>
      </w:r>
      <w:r w:rsidRPr="00F41222">
        <w:rPr>
          <w:rFonts w:ascii="Verdana" w:hAnsi="Verdana" w:cstheme="minorHAnsi"/>
          <w:w w:val="128"/>
          <w:sz w:val="19"/>
          <w:szCs w:val="19"/>
        </w:rPr>
        <w:t>a</w:t>
      </w:r>
      <w:r w:rsidRPr="00F41222">
        <w:rPr>
          <w:rFonts w:ascii="Verdana" w:hAnsi="Verdana" w:cstheme="minorHAnsi"/>
          <w:spacing w:val="-6"/>
          <w:w w:val="128"/>
          <w:sz w:val="19"/>
          <w:szCs w:val="19"/>
        </w:rPr>
        <w:t xml:space="preserve"> </w:t>
      </w:r>
      <w:r w:rsidRPr="00F41222">
        <w:rPr>
          <w:rFonts w:ascii="Verdana" w:hAnsi="Verdana" w:cstheme="minorHAnsi"/>
          <w:spacing w:val="-2"/>
          <w:w w:val="81"/>
          <w:sz w:val="19"/>
          <w:szCs w:val="19"/>
        </w:rPr>
        <w:t>l</w:t>
      </w:r>
      <w:r w:rsidRPr="00F41222">
        <w:rPr>
          <w:rFonts w:ascii="Verdana" w:hAnsi="Verdana" w:cstheme="minorHAnsi"/>
          <w:w w:val="128"/>
          <w:sz w:val="19"/>
          <w:szCs w:val="19"/>
        </w:rPr>
        <w:t>a</w:t>
      </w:r>
      <w:r w:rsidRPr="00F41222">
        <w:rPr>
          <w:rFonts w:ascii="Verdana" w:hAnsi="Verdana" w:cstheme="minorHAnsi"/>
          <w:spacing w:val="8"/>
          <w:sz w:val="19"/>
          <w:szCs w:val="19"/>
        </w:rPr>
        <w:t xml:space="preserve"> </w:t>
      </w:r>
      <w:r w:rsidRPr="00F41222">
        <w:rPr>
          <w:rFonts w:ascii="Verdana" w:hAnsi="Verdana" w:cstheme="minorHAnsi"/>
          <w:spacing w:val="1"/>
          <w:w w:val="117"/>
          <w:sz w:val="19"/>
          <w:szCs w:val="19"/>
        </w:rPr>
        <w:t>E</w:t>
      </w:r>
      <w:r w:rsidRPr="00F41222">
        <w:rPr>
          <w:rFonts w:ascii="Verdana" w:hAnsi="Verdana" w:cstheme="minorHAnsi"/>
          <w:w w:val="117"/>
          <w:sz w:val="19"/>
          <w:szCs w:val="19"/>
        </w:rPr>
        <w:t>sc</w:t>
      </w:r>
      <w:r w:rsidRPr="00F41222">
        <w:rPr>
          <w:rFonts w:ascii="Verdana" w:hAnsi="Verdana" w:cstheme="minorHAnsi"/>
          <w:spacing w:val="1"/>
          <w:w w:val="117"/>
          <w:sz w:val="19"/>
          <w:szCs w:val="19"/>
        </w:rPr>
        <w:t>a</w:t>
      </w:r>
      <w:r w:rsidRPr="00F41222">
        <w:rPr>
          <w:rFonts w:ascii="Verdana" w:hAnsi="Verdana" w:cstheme="minorHAnsi"/>
          <w:w w:val="117"/>
          <w:sz w:val="19"/>
          <w:szCs w:val="19"/>
        </w:rPr>
        <w:t>la</w:t>
      </w:r>
      <w:r w:rsidRPr="00F41222">
        <w:rPr>
          <w:rFonts w:ascii="Verdana" w:hAnsi="Verdana" w:cstheme="minorHAnsi"/>
          <w:spacing w:val="-1"/>
          <w:w w:val="117"/>
          <w:sz w:val="19"/>
          <w:szCs w:val="19"/>
        </w:rPr>
        <w:t xml:space="preserve"> </w:t>
      </w:r>
      <w:r w:rsidRPr="00F41222">
        <w:rPr>
          <w:rFonts w:ascii="Verdana" w:hAnsi="Verdana" w:cstheme="minorHAnsi"/>
          <w:spacing w:val="1"/>
          <w:sz w:val="19"/>
          <w:szCs w:val="19"/>
        </w:rPr>
        <w:t>d</w:t>
      </w:r>
      <w:r w:rsidRPr="00F41222">
        <w:rPr>
          <w:rFonts w:ascii="Verdana" w:hAnsi="Verdana" w:cstheme="minorHAnsi"/>
          <w:sz w:val="19"/>
          <w:szCs w:val="19"/>
        </w:rPr>
        <w:t>e</w:t>
      </w:r>
      <w:r w:rsidRPr="00F41222">
        <w:rPr>
          <w:rFonts w:ascii="Verdana" w:hAnsi="Verdana" w:cstheme="minorHAnsi"/>
          <w:spacing w:val="44"/>
          <w:sz w:val="19"/>
          <w:szCs w:val="19"/>
        </w:rPr>
        <w:t xml:space="preserve"> </w:t>
      </w:r>
      <w:r w:rsidRPr="00F41222">
        <w:rPr>
          <w:rFonts w:ascii="Verdana" w:hAnsi="Verdana" w:cstheme="minorHAnsi"/>
          <w:spacing w:val="1"/>
          <w:w w:val="94"/>
          <w:sz w:val="19"/>
          <w:szCs w:val="19"/>
        </w:rPr>
        <w:t>A</w:t>
      </w:r>
      <w:r w:rsidRPr="00F41222">
        <w:rPr>
          <w:rFonts w:ascii="Verdana" w:hAnsi="Verdana" w:cstheme="minorHAnsi"/>
          <w:spacing w:val="-1"/>
          <w:w w:val="114"/>
          <w:sz w:val="19"/>
          <w:szCs w:val="19"/>
        </w:rPr>
        <w:t>d</w:t>
      </w:r>
      <w:r w:rsidRPr="00F41222">
        <w:rPr>
          <w:rFonts w:ascii="Verdana" w:hAnsi="Verdana" w:cstheme="minorHAnsi"/>
          <w:spacing w:val="2"/>
          <w:w w:val="109"/>
          <w:sz w:val="19"/>
          <w:szCs w:val="19"/>
        </w:rPr>
        <w:t>m</w:t>
      </w:r>
      <w:r w:rsidRPr="00F41222">
        <w:rPr>
          <w:rFonts w:ascii="Verdana" w:hAnsi="Verdana" w:cstheme="minorHAnsi"/>
          <w:w w:val="81"/>
          <w:sz w:val="19"/>
          <w:szCs w:val="19"/>
        </w:rPr>
        <w:t>i</w:t>
      </w:r>
      <w:r w:rsidRPr="00F41222">
        <w:rPr>
          <w:rFonts w:ascii="Verdana" w:hAnsi="Verdana" w:cstheme="minorHAnsi"/>
          <w:spacing w:val="1"/>
          <w:w w:val="102"/>
          <w:sz w:val="19"/>
          <w:szCs w:val="19"/>
        </w:rPr>
        <w:t>n</w:t>
      </w:r>
      <w:r w:rsidRPr="00F41222">
        <w:rPr>
          <w:rFonts w:ascii="Verdana" w:hAnsi="Verdana" w:cstheme="minorHAnsi"/>
          <w:w w:val="102"/>
          <w:sz w:val="19"/>
          <w:szCs w:val="19"/>
        </w:rPr>
        <w:t>i</w:t>
      </w:r>
      <w:r w:rsidRPr="00F41222">
        <w:rPr>
          <w:rFonts w:ascii="Verdana" w:hAnsi="Verdana" w:cstheme="minorHAnsi"/>
          <w:w w:val="131"/>
          <w:sz w:val="19"/>
          <w:szCs w:val="19"/>
        </w:rPr>
        <w:t>s</w:t>
      </w:r>
      <w:r w:rsidRPr="00F41222">
        <w:rPr>
          <w:rFonts w:ascii="Verdana" w:hAnsi="Verdana" w:cstheme="minorHAnsi"/>
          <w:w w:val="102"/>
          <w:sz w:val="19"/>
          <w:szCs w:val="19"/>
        </w:rPr>
        <w:t>t</w:t>
      </w:r>
      <w:r w:rsidRPr="00F41222">
        <w:rPr>
          <w:rFonts w:ascii="Verdana" w:hAnsi="Verdana" w:cstheme="minorHAnsi"/>
          <w:spacing w:val="-1"/>
          <w:w w:val="102"/>
          <w:sz w:val="19"/>
          <w:szCs w:val="19"/>
        </w:rPr>
        <w:t>r</w:t>
      </w:r>
      <w:r w:rsidRPr="00F41222">
        <w:rPr>
          <w:rFonts w:ascii="Verdana" w:hAnsi="Verdana" w:cstheme="minorHAnsi"/>
          <w:spacing w:val="-1"/>
          <w:w w:val="128"/>
          <w:sz w:val="19"/>
          <w:szCs w:val="19"/>
        </w:rPr>
        <w:t>a</w:t>
      </w:r>
      <w:r w:rsidRPr="00F41222">
        <w:rPr>
          <w:rFonts w:ascii="Verdana" w:hAnsi="Verdana" w:cstheme="minorHAnsi"/>
          <w:w w:val="115"/>
          <w:sz w:val="19"/>
          <w:szCs w:val="19"/>
        </w:rPr>
        <w:t>c</w:t>
      </w:r>
      <w:r w:rsidRPr="00F41222">
        <w:rPr>
          <w:rFonts w:ascii="Verdana" w:hAnsi="Verdana" w:cstheme="minorHAnsi"/>
          <w:w w:val="81"/>
          <w:sz w:val="19"/>
          <w:szCs w:val="19"/>
        </w:rPr>
        <w:t>i</w:t>
      </w:r>
      <w:r w:rsidRPr="00F41222">
        <w:rPr>
          <w:rFonts w:ascii="Verdana" w:hAnsi="Verdana" w:cstheme="minorHAnsi"/>
          <w:spacing w:val="1"/>
          <w:w w:val="114"/>
          <w:sz w:val="19"/>
          <w:szCs w:val="19"/>
        </w:rPr>
        <w:t xml:space="preserve">ón </w:t>
      </w:r>
      <w:r w:rsidRPr="00F41222">
        <w:rPr>
          <w:rFonts w:ascii="Verdana" w:hAnsi="Verdana" w:cstheme="minorHAnsi"/>
          <w:spacing w:val="1"/>
          <w:w w:val="111"/>
          <w:sz w:val="19"/>
          <w:szCs w:val="19"/>
        </w:rPr>
        <w:t>E</w:t>
      </w:r>
      <w:r w:rsidRPr="00F41222">
        <w:rPr>
          <w:rFonts w:ascii="Verdana" w:hAnsi="Verdana" w:cstheme="minorHAnsi"/>
          <w:w w:val="131"/>
          <w:sz w:val="19"/>
          <w:szCs w:val="19"/>
        </w:rPr>
        <w:t>s</w:t>
      </w:r>
      <w:r w:rsidRPr="00F41222">
        <w:rPr>
          <w:rFonts w:ascii="Verdana" w:hAnsi="Verdana" w:cstheme="minorHAnsi"/>
          <w:spacing w:val="1"/>
          <w:w w:val="119"/>
          <w:sz w:val="19"/>
          <w:szCs w:val="19"/>
        </w:rPr>
        <w:t>pe</w:t>
      </w:r>
      <w:r w:rsidRPr="00F41222">
        <w:rPr>
          <w:rFonts w:ascii="Verdana" w:hAnsi="Verdana" w:cstheme="minorHAnsi"/>
          <w:w w:val="119"/>
          <w:sz w:val="19"/>
          <w:szCs w:val="19"/>
        </w:rPr>
        <w:t>c</w:t>
      </w:r>
      <w:r w:rsidRPr="00F41222">
        <w:rPr>
          <w:rFonts w:ascii="Verdana" w:hAnsi="Verdana" w:cstheme="minorHAnsi"/>
          <w:w w:val="81"/>
          <w:sz w:val="19"/>
          <w:szCs w:val="19"/>
        </w:rPr>
        <w:t>i</w:t>
      </w:r>
      <w:r w:rsidRPr="00F41222">
        <w:rPr>
          <w:rFonts w:ascii="Verdana" w:hAnsi="Verdana" w:cstheme="minorHAnsi"/>
          <w:spacing w:val="1"/>
          <w:w w:val="110"/>
          <w:sz w:val="19"/>
          <w:szCs w:val="19"/>
        </w:rPr>
        <w:t>a</w:t>
      </w:r>
      <w:r w:rsidRPr="00F41222">
        <w:rPr>
          <w:rFonts w:ascii="Verdana" w:hAnsi="Verdana" w:cstheme="minorHAnsi"/>
          <w:w w:val="110"/>
          <w:sz w:val="19"/>
          <w:szCs w:val="19"/>
        </w:rPr>
        <w:t>l</w:t>
      </w:r>
      <w:r w:rsidRPr="00F41222">
        <w:rPr>
          <w:rFonts w:ascii="Verdana" w:hAnsi="Verdana" w:cstheme="minorHAnsi"/>
          <w:w w:val="114"/>
          <w:sz w:val="19"/>
          <w:szCs w:val="19"/>
        </w:rPr>
        <w:t>,</w:t>
      </w:r>
      <w:r w:rsidRPr="00F41222">
        <w:rPr>
          <w:rFonts w:ascii="Verdana" w:hAnsi="Verdana" w:cstheme="minorHAnsi"/>
          <w:spacing w:val="6"/>
          <w:sz w:val="19"/>
          <w:szCs w:val="19"/>
        </w:rPr>
        <w:t xml:space="preserve"> </w:t>
      </w:r>
      <w:proofErr w:type="spellStart"/>
      <w:r w:rsidRPr="00F41222">
        <w:rPr>
          <w:rFonts w:ascii="Verdana" w:hAnsi="Verdana" w:cstheme="minorHAnsi"/>
          <w:spacing w:val="1"/>
          <w:w w:val="119"/>
          <w:sz w:val="19"/>
          <w:szCs w:val="19"/>
        </w:rPr>
        <w:t>Su</w:t>
      </w:r>
      <w:r w:rsidRPr="00F41222">
        <w:rPr>
          <w:rFonts w:ascii="Verdana" w:hAnsi="Verdana" w:cstheme="minorHAnsi"/>
          <w:spacing w:val="-1"/>
          <w:w w:val="119"/>
          <w:sz w:val="19"/>
          <w:szCs w:val="19"/>
        </w:rPr>
        <w:t>b</w:t>
      </w:r>
      <w:r w:rsidRPr="00F41222">
        <w:rPr>
          <w:rFonts w:ascii="Verdana" w:hAnsi="Verdana" w:cstheme="minorHAnsi"/>
          <w:spacing w:val="1"/>
          <w:w w:val="119"/>
          <w:sz w:val="19"/>
          <w:szCs w:val="19"/>
        </w:rPr>
        <w:t>e</w:t>
      </w:r>
      <w:r w:rsidRPr="00F41222">
        <w:rPr>
          <w:rFonts w:ascii="Verdana" w:hAnsi="Verdana" w:cstheme="minorHAnsi"/>
          <w:w w:val="119"/>
          <w:sz w:val="19"/>
          <w:szCs w:val="19"/>
        </w:rPr>
        <w:t>sc</w:t>
      </w:r>
      <w:r w:rsidRPr="00F41222">
        <w:rPr>
          <w:rFonts w:ascii="Verdana" w:hAnsi="Verdana" w:cstheme="minorHAnsi"/>
          <w:spacing w:val="1"/>
          <w:w w:val="119"/>
          <w:sz w:val="19"/>
          <w:szCs w:val="19"/>
        </w:rPr>
        <w:t>a</w:t>
      </w:r>
      <w:r w:rsidRPr="00F41222">
        <w:rPr>
          <w:rFonts w:ascii="Verdana" w:hAnsi="Verdana" w:cstheme="minorHAnsi"/>
          <w:w w:val="119"/>
          <w:sz w:val="19"/>
          <w:szCs w:val="19"/>
        </w:rPr>
        <w:t>la</w:t>
      </w:r>
      <w:proofErr w:type="spellEnd"/>
      <w:r w:rsidRPr="00F41222">
        <w:rPr>
          <w:rFonts w:ascii="Verdana" w:hAnsi="Verdana" w:cstheme="minorHAnsi"/>
          <w:spacing w:val="-2"/>
          <w:w w:val="119"/>
          <w:sz w:val="19"/>
          <w:szCs w:val="19"/>
        </w:rPr>
        <w:t xml:space="preserve"> </w:t>
      </w:r>
      <w:r w:rsidRPr="00F41222">
        <w:rPr>
          <w:rFonts w:ascii="Verdana" w:hAnsi="Verdana" w:cstheme="minorHAnsi"/>
          <w:spacing w:val="-1"/>
          <w:w w:val="119"/>
          <w:sz w:val="19"/>
          <w:szCs w:val="19"/>
        </w:rPr>
        <w:t>d</w:t>
      </w:r>
      <w:r w:rsidRPr="00F41222">
        <w:rPr>
          <w:rFonts w:ascii="Verdana" w:hAnsi="Verdana" w:cstheme="minorHAnsi"/>
          <w:w w:val="119"/>
          <w:sz w:val="19"/>
          <w:szCs w:val="19"/>
        </w:rPr>
        <w:t>e</w:t>
      </w:r>
      <w:r w:rsidRPr="00F41222">
        <w:rPr>
          <w:rFonts w:ascii="Verdana" w:hAnsi="Verdana" w:cstheme="minorHAnsi"/>
          <w:spacing w:val="2"/>
          <w:w w:val="119"/>
          <w:sz w:val="19"/>
          <w:szCs w:val="19"/>
        </w:rPr>
        <w:t xml:space="preserve"> </w:t>
      </w:r>
      <w:r w:rsidRPr="00F41222">
        <w:rPr>
          <w:rFonts w:ascii="Verdana" w:hAnsi="Verdana" w:cstheme="minorHAnsi"/>
          <w:spacing w:val="1"/>
          <w:w w:val="123"/>
          <w:sz w:val="19"/>
          <w:szCs w:val="19"/>
        </w:rPr>
        <w:t>S</w:t>
      </w:r>
      <w:r w:rsidRPr="00F41222">
        <w:rPr>
          <w:rFonts w:ascii="Verdana" w:hAnsi="Verdana" w:cstheme="minorHAnsi"/>
          <w:spacing w:val="1"/>
          <w:w w:val="117"/>
          <w:sz w:val="19"/>
          <w:szCs w:val="19"/>
        </w:rPr>
        <w:t>e</w:t>
      </w:r>
      <w:r w:rsidRPr="00F41222">
        <w:rPr>
          <w:rFonts w:ascii="Verdana" w:hAnsi="Verdana" w:cstheme="minorHAnsi"/>
          <w:spacing w:val="-1"/>
          <w:w w:val="117"/>
          <w:sz w:val="19"/>
          <w:szCs w:val="19"/>
        </w:rPr>
        <w:t>r</w:t>
      </w:r>
      <w:r w:rsidRPr="00F41222">
        <w:rPr>
          <w:rFonts w:ascii="Verdana" w:hAnsi="Verdana" w:cstheme="minorHAnsi"/>
          <w:spacing w:val="-2"/>
          <w:w w:val="102"/>
          <w:sz w:val="19"/>
          <w:szCs w:val="19"/>
        </w:rPr>
        <w:t>v</w:t>
      </w:r>
      <w:r w:rsidRPr="00F41222">
        <w:rPr>
          <w:rFonts w:ascii="Verdana" w:hAnsi="Verdana" w:cstheme="minorHAnsi"/>
          <w:w w:val="81"/>
          <w:sz w:val="19"/>
          <w:szCs w:val="19"/>
        </w:rPr>
        <w:t>i</w:t>
      </w:r>
      <w:r w:rsidRPr="00F41222">
        <w:rPr>
          <w:rFonts w:ascii="Verdana" w:hAnsi="Verdana" w:cstheme="minorHAnsi"/>
          <w:w w:val="115"/>
          <w:sz w:val="19"/>
          <w:szCs w:val="19"/>
        </w:rPr>
        <w:t>c</w:t>
      </w:r>
      <w:r w:rsidRPr="00F41222">
        <w:rPr>
          <w:rFonts w:ascii="Verdana" w:hAnsi="Verdana" w:cstheme="minorHAnsi"/>
          <w:w w:val="81"/>
          <w:sz w:val="19"/>
          <w:szCs w:val="19"/>
        </w:rPr>
        <w:t>i</w:t>
      </w:r>
      <w:r w:rsidRPr="00F41222">
        <w:rPr>
          <w:rFonts w:ascii="Verdana" w:hAnsi="Verdana" w:cstheme="minorHAnsi"/>
          <w:spacing w:val="1"/>
          <w:w w:val="121"/>
          <w:sz w:val="19"/>
          <w:szCs w:val="19"/>
        </w:rPr>
        <w:t>o</w:t>
      </w:r>
      <w:r w:rsidRPr="00F41222">
        <w:rPr>
          <w:rFonts w:ascii="Verdana" w:hAnsi="Verdana" w:cstheme="minorHAnsi"/>
          <w:w w:val="121"/>
          <w:sz w:val="19"/>
          <w:szCs w:val="19"/>
        </w:rPr>
        <w:t>s</w:t>
      </w:r>
      <w:r w:rsidRPr="00F41222">
        <w:rPr>
          <w:rFonts w:ascii="Verdana" w:hAnsi="Verdana" w:cstheme="minorHAnsi"/>
          <w:spacing w:val="7"/>
          <w:sz w:val="19"/>
          <w:szCs w:val="19"/>
        </w:rPr>
        <w:t xml:space="preserve"> </w:t>
      </w:r>
      <w:r w:rsidRPr="00F41222">
        <w:rPr>
          <w:rFonts w:ascii="Verdana" w:hAnsi="Verdana" w:cstheme="minorHAnsi"/>
          <w:spacing w:val="1"/>
          <w:w w:val="111"/>
          <w:sz w:val="19"/>
          <w:szCs w:val="19"/>
        </w:rPr>
        <w:t>E</w:t>
      </w:r>
      <w:r w:rsidRPr="00F41222">
        <w:rPr>
          <w:rFonts w:ascii="Verdana" w:hAnsi="Verdana" w:cstheme="minorHAnsi"/>
          <w:w w:val="131"/>
          <w:sz w:val="19"/>
          <w:szCs w:val="19"/>
        </w:rPr>
        <w:t>s</w:t>
      </w:r>
      <w:r w:rsidRPr="00F41222">
        <w:rPr>
          <w:rFonts w:ascii="Verdana" w:hAnsi="Verdana" w:cstheme="minorHAnsi"/>
          <w:spacing w:val="1"/>
          <w:w w:val="119"/>
          <w:sz w:val="19"/>
          <w:szCs w:val="19"/>
        </w:rPr>
        <w:t>pe</w:t>
      </w:r>
      <w:r w:rsidRPr="00F41222">
        <w:rPr>
          <w:rFonts w:ascii="Verdana" w:hAnsi="Verdana" w:cstheme="minorHAnsi"/>
          <w:w w:val="119"/>
          <w:sz w:val="19"/>
          <w:szCs w:val="19"/>
        </w:rPr>
        <w:t>c</w:t>
      </w:r>
      <w:r w:rsidRPr="00F41222">
        <w:rPr>
          <w:rFonts w:ascii="Verdana" w:hAnsi="Verdana" w:cstheme="minorHAnsi"/>
          <w:w w:val="81"/>
          <w:sz w:val="19"/>
          <w:szCs w:val="19"/>
        </w:rPr>
        <w:t>i</w:t>
      </w:r>
      <w:r w:rsidRPr="00F41222">
        <w:rPr>
          <w:rFonts w:ascii="Verdana" w:hAnsi="Verdana" w:cstheme="minorHAnsi"/>
          <w:spacing w:val="1"/>
          <w:w w:val="110"/>
          <w:sz w:val="19"/>
          <w:szCs w:val="19"/>
        </w:rPr>
        <w:t>a</w:t>
      </w:r>
      <w:r w:rsidRPr="00F41222">
        <w:rPr>
          <w:rFonts w:ascii="Verdana" w:hAnsi="Verdana" w:cstheme="minorHAnsi"/>
          <w:w w:val="110"/>
          <w:sz w:val="19"/>
          <w:szCs w:val="19"/>
        </w:rPr>
        <w:t>l</w:t>
      </w:r>
      <w:r w:rsidRPr="00F41222">
        <w:rPr>
          <w:rFonts w:ascii="Verdana" w:hAnsi="Verdana" w:cstheme="minorHAnsi"/>
          <w:spacing w:val="1"/>
          <w:w w:val="129"/>
          <w:sz w:val="19"/>
          <w:szCs w:val="19"/>
        </w:rPr>
        <w:t>e</w:t>
      </w:r>
      <w:r w:rsidRPr="00F41222">
        <w:rPr>
          <w:rFonts w:ascii="Verdana" w:hAnsi="Verdana" w:cstheme="minorHAnsi"/>
          <w:spacing w:val="-2"/>
          <w:w w:val="129"/>
          <w:sz w:val="19"/>
          <w:szCs w:val="19"/>
        </w:rPr>
        <w:t>s</w:t>
      </w:r>
      <w:r w:rsidRPr="00F41222">
        <w:rPr>
          <w:rFonts w:ascii="Verdana" w:hAnsi="Verdana" w:cstheme="minorHAnsi"/>
          <w:w w:val="114"/>
          <w:sz w:val="19"/>
          <w:szCs w:val="19"/>
        </w:rPr>
        <w:t>,</w:t>
      </w:r>
      <w:r w:rsidRPr="00F41222">
        <w:rPr>
          <w:rFonts w:ascii="Verdana" w:hAnsi="Verdana" w:cstheme="minorHAnsi"/>
          <w:spacing w:val="8"/>
          <w:sz w:val="19"/>
          <w:szCs w:val="19"/>
        </w:rPr>
        <w:t xml:space="preserve"> </w:t>
      </w:r>
      <w:r>
        <w:rPr>
          <w:rFonts w:ascii="Verdana" w:hAnsi="Verdana" w:cstheme="minorHAnsi"/>
          <w:spacing w:val="8"/>
          <w:sz w:val="19"/>
          <w:szCs w:val="19"/>
        </w:rPr>
        <w:t xml:space="preserve">denominación: </w:t>
      </w:r>
      <w:r w:rsidRPr="00537E37">
        <w:rPr>
          <w:rFonts w:ascii="Verdana" w:hAnsi="Verdana" w:cstheme="minorHAnsi"/>
          <w:spacing w:val="8"/>
          <w:sz w:val="19"/>
          <w:szCs w:val="19"/>
        </w:rPr>
        <w:t xml:space="preserve">Agente de </w:t>
      </w:r>
      <w:r w:rsidRPr="00537E37">
        <w:rPr>
          <w:rFonts w:ascii="Verdana" w:hAnsi="Verdana" w:cstheme="minorHAnsi"/>
          <w:spacing w:val="1"/>
          <w:w w:val="123"/>
          <w:sz w:val="19"/>
          <w:szCs w:val="19"/>
        </w:rPr>
        <w:t>P</w:t>
      </w:r>
      <w:r w:rsidRPr="00537E37">
        <w:rPr>
          <w:rFonts w:ascii="Verdana" w:hAnsi="Verdana" w:cstheme="minorHAnsi"/>
          <w:spacing w:val="1"/>
          <w:w w:val="102"/>
          <w:sz w:val="19"/>
          <w:szCs w:val="19"/>
        </w:rPr>
        <w:t>o</w:t>
      </w:r>
      <w:r w:rsidRPr="00537E37">
        <w:rPr>
          <w:rFonts w:ascii="Verdana" w:hAnsi="Verdana" w:cstheme="minorHAnsi"/>
          <w:w w:val="102"/>
          <w:sz w:val="19"/>
          <w:szCs w:val="19"/>
        </w:rPr>
        <w:t>l</w:t>
      </w:r>
      <w:r w:rsidRPr="00537E37">
        <w:rPr>
          <w:rFonts w:ascii="Verdana" w:hAnsi="Verdana" w:cstheme="minorHAnsi"/>
          <w:w w:val="81"/>
          <w:sz w:val="19"/>
          <w:szCs w:val="19"/>
        </w:rPr>
        <w:t>i</w:t>
      </w:r>
      <w:r w:rsidRPr="00537E37">
        <w:rPr>
          <w:rFonts w:ascii="Verdana" w:hAnsi="Verdana" w:cstheme="minorHAnsi"/>
          <w:w w:val="115"/>
          <w:sz w:val="19"/>
          <w:szCs w:val="19"/>
        </w:rPr>
        <w:t>c</w:t>
      </w:r>
      <w:r w:rsidRPr="00537E37">
        <w:rPr>
          <w:rFonts w:ascii="Verdana" w:hAnsi="Verdana" w:cstheme="minorHAnsi"/>
          <w:spacing w:val="-2"/>
          <w:w w:val="102"/>
          <w:sz w:val="19"/>
          <w:szCs w:val="19"/>
        </w:rPr>
        <w:t>í</w:t>
      </w:r>
      <w:r w:rsidRPr="00537E37">
        <w:rPr>
          <w:rFonts w:ascii="Verdana" w:hAnsi="Verdana" w:cstheme="minorHAnsi"/>
          <w:w w:val="128"/>
          <w:sz w:val="19"/>
          <w:szCs w:val="19"/>
        </w:rPr>
        <w:t>a</w:t>
      </w:r>
      <w:r w:rsidRPr="00F41222">
        <w:rPr>
          <w:rFonts w:ascii="Verdana" w:hAnsi="Verdana" w:cstheme="minorHAnsi"/>
          <w:spacing w:val="8"/>
          <w:sz w:val="19"/>
          <w:szCs w:val="19"/>
        </w:rPr>
        <w:t xml:space="preserve"> </w:t>
      </w:r>
      <w:r w:rsidRPr="00F41222">
        <w:rPr>
          <w:rFonts w:ascii="Verdana" w:hAnsi="Verdana" w:cstheme="minorHAnsi"/>
          <w:spacing w:val="1"/>
          <w:sz w:val="19"/>
          <w:szCs w:val="19"/>
        </w:rPr>
        <w:t>Lo</w:t>
      </w:r>
      <w:r w:rsidRPr="00F41222">
        <w:rPr>
          <w:rFonts w:ascii="Verdana" w:hAnsi="Verdana" w:cstheme="minorHAnsi"/>
          <w:spacing w:val="-2"/>
          <w:sz w:val="19"/>
          <w:szCs w:val="19"/>
        </w:rPr>
        <w:t>c</w:t>
      </w:r>
      <w:r w:rsidRPr="00F41222">
        <w:rPr>
          <w:rFonts w:ascii="Verdana" w:hAnsi="Verdana" w:cstheme="minorHAnsi"/>
          <w:spacing w:val="1"/>
          <w:sz w:val="19"/>
          <w:szCs w:val="19"/>
        </w:rPr>
        <w:t>a</w:t>
      </w:r>
      <w:r w:rsidRPr="00F41222">
        <w:rPr>
          <w:rFonts w:ascii="Verdana" w:hAnsi="Verdana" w:cstheme="minorHAnsi"/>
          <w:sz w:val="19"/>
          <w:szCs w:val="19"/>
        </w:rPr>
        <w:t>l.</w:t>
      </w:r>
    </w:p>
    <w:p w:rsidR="00904C58" w:rsidRPr="00F41222" w:rsidRDefault="00904C58" w:rsidP="00904C58">
      <w:pPr>
        <w:tabs>
          <w:tab w:val="left" w:pos="1985"/>
        </w:tabs>
        <w:spacing w:before="3" w:line="200" w:lineRule="exact"/>
        <w:ind w:left="426" w:right="536"/>
        <w:jc w:val="both"/>
        <w:rPr>
          <w:rFonts w:ascii="Verdana" w:hAnsi="Verdana" w:cstheme="minorHAnsi"/>
          <w:sz w:val="19"/>
          <w:szCs w:val="19"/>
        </w:rPr>
      </w:pPr>
    </w:p>
    <w:p w:rsidR="00904C58" w:rsidRDefault="00904C58" w:rsidP="00904C58">
      <w:pPr>
        <w:tabs>
          <w:tab w:val="left" w:pos="1985"/>
        </w:tabs>
        <w:ind w:left="426" w:right="536"/>
        <w:jc w:val="both"/>
        <w:rPr>
          <w:rFonts w:ascii="Verdana" w:hAnsi="Verdana" w:cstheme="minorHAnsi"/>
          <w:b/>
          <w:sz w:val="19"/>
          <w:szCs w:val="19"/>
        </w:rPr>
      </w:pPr>
    </w:p>
    <w:p w:rsidR="00904C58" w:rsidRPr="00F41222" w:rsidRDefault="00904C58" w:rsidP="00904C58">
      <w:pPr>
        <w:tabs>
          <w:tab w:val="left" w:pos="1985"/>
        </w:tabs>
        <w:ind w:left="426" w:right="536"/>
        <w:jc w:val="both"/>
        <w:rPr>
          <w:rFonts w:ascii="Verdana" w:hAnsi="Verdana" w:cstheme="minorHAnsi"/>
          <w:b/>
          <w:sz w:val="19"/>
          <w:szCs w:val="19"/>
        </w:rPr>
      </w:pPr>
      <w:r w:rsidRPr="00F41222">
        <w:rPr>
          <w:rFonts w:ascii="Verdana" w:hAnsi="Verdana" w:cstheme="minorHAnsi"/>
          <w:b/>
          <w:sz w:val="19"/>
          <w:szCs w:val="19"/>
        </w:rPr>
        <w:t>M A</w:t>
      </w:r>
      <w:r w:rsidRPr="00F41222">
        <w:rPr>
          <w:rFonts w:ascii="Verdana" w:hAnsi="Verdana" w:cstheme="minorHAnsi"/>
          <w:b/>
          <w:spacing w:val="-1"/>
          <w:sz w:val="19"/>
          <w:szCs w:val="19"/>
        </w:rPr>
        <w:t xml:space="preserve"> </w:t>
      </w:r>
      <w:r w:rsidRPr="00F41222">
        <w:rPr>
          <w:rFonts w:ascii="Verdana" w:hAnsi="Verdana" w:cstheme="minorHAnsi"/>
          <w:b/>
          <w:sz w:val="19"/>
          <w:szCs w:val="19"/>
        </w:rPr>
        <w:t>N</w:t>
      </w:r>
      <w:r w:rsidRPr="00F41222">
        <w:rPr>
          <w:rFonts w:ascii="Verdana" w:hAnsi="Verdana" w:cstheme="minorHAnsi"/>
          <w:b/>
          <w:spacing w:val="10"/>
          <w:sz w:val="19"/>
          <w:szCs w:val="19"/>
        </w:rPr>
        <w:t xml:space="preserve"> </w:t>
      </w:r>
      <w:r w:rsidRPr="00F41222">
        <w:rPr>
          <w:rFonts w:ascii="Verdana" w:hAnsi="Verdana" w:cstheme="minorHAnsi"/>
          <w:b/>
          <w:sz w:val="19"/>
          <w:szCs w:val="19"/>
        </w:rPr>
        <w:t>I</w:t>
      </w:r>
      <w:r w:rsidRPr="00F41222">
        <w:rPr>
          <w:rFonts w:ascii="Verdana" w:hAnsi="Verdana" w:cstheme="minorHAnsi"/>
          <w:b/>
          <w:spacing w:val="-2"/>
          <w:sz w:val="19"/>
          <w:szCs w:val="19"/>
        </w:rPr>
        <w:t xml:space="preserve"> </w:t>
      </w:r>
      <w:r w:rsidRPr="00F41222">
        <w:rPr>
          <w:rFonts w:ascii="Verdana" w:hAnsi="Verdana" w:cstheme="minorHAnsi"/>
          <w:b/>
          <w:sz w:val="19"/>
          <w:szCs w:val="19"/>
        </w:rPr>
        <w:t>F</w:t>
      </w:r>
      <w:r w:rsidRPr="00F41222">
        <w:rPr>
          <w:rFonts w:ascii="Verdana" w:hAnsi="Verdana" w:cstheme="minorHAnsi"/>
          <w:b/>
          <w:spacing w:val="20"/>
          <w:sz w:val="19"/>
          <w:szCs w:val="19"/>
        </w:rPr>
        <w:t xml:space="preserve"> </w:t>
      </w:r>
      <w:r w:rsidRPr="00F41222">
        <w:rPr>
          <w:rFonts w:ascii="Verdana" w:hAnsi="Verdana" w:cstheme="minorHAnsi"/>
          <w:b/>
          <w:sz w:val="19"/>
          <w:szCs w:val="19"/>
        </w:rPr>
        <w:t>I</w:t>
      </w:r>
      <w:r w:rsidRPr="00F41222">
        <w:rPr>
          <w:rFonts w:ascii="Verdana" w:hAnsi="Verdana" w:cstheme="minorHAnsi"/>
          <w:b/>
          <w:spacing w:val="-4"/>
          <w:sz w:val="19"/>
          <w:szCs w:val="19"/>
        </w:rPr>
        <w:t xml:space="preserve"> </w:t>
      </w:r>
      <w:r w:rsidRPr="00F41222">
        <w:rPr>
          <w:rFonts w:ascii="Verdana" w:hAnsi="Verdana" w:cstheme="minorHAnsi"/>
          <w:b/>
          <w:sz w:val="19"/>
          <w:szCs w:val="19"/>
        </w:rPr>
        <w:t>E</w:t>
      </w:r>
      <w:r w:rsidRPr="00F41222">
        <w:rPr>
          <w:rFonts w:ascii="Verdana" w:hAnsi="Verdana" w:cstheme="minorHAnsi"/>
          <w:b/>
          <w:spacing w:val="21"/>
          <w:sz w:val="19"/>
          <w:szCs w:val="19"/>
        </w:rPr>
        <w:t xml:space="preserve"> </w:t>
      </w:r>
      <w:r w:rsidRPr="00F41222">
        <w:rPr>
          <w:rFonts w:ascii="Verdana" w:hAnsi="Verdana" w:cstheme="minorHAnsi"/>
          <w:b/>
          <w:sz w:val="19"/>
          <w:szCs w:val="19"/>
        </w:rPr>
        <w:t>S</w:t>
      </w:r>
      <w:r w:rsidRPr="00F41222">
        <w:rPr>
          <w:rFonts w:ascii="Verdana" w:hAnsi="Verdana" w:cstheme="minorHAnsi"/>
          <w:b/>
          <w:spacing w:val="32"/>
          <w:sz w:val="19"/>
          <w:szCs w:val="19"/>
        </w:rPr>
        <w:t xml:space="preserve"> </w:t>
      </w:r>
      <w:r w:rsidRPr="00F41222">
        <w:rPr>
          <w:rFonts w:ascii="Verdana" w:hAnsi="Verdana" w:cstheme="minorHAnsi"/>
          <w:b/>
          <w:sz w:val="19"/>
          <w:szCs w:val="19"/>
        </w:rPr>
        <w:t>T</w:t>
      </w:r>
      <w:r w:rsidRPr="00F41222">
        <w:rPr>
          <w:rFonts w:ascii="Verdana" w:hAnsi="Verdana" w:cstheme="minorHAnsi"/>
          <w:b/>
          <w:spacing w:val="9"/>
          <w:sz w:val="19"/>
          <w:szCs w:val="19"/>
        </w:rPr>
        <w:t xml:space="preserve"> </w:t>
      </w:r>
      <w:r w:rsidRPr="00F41222">
        <w:rPr>
          <w:rFonts w:ascii="Verdana" w:hAnsi="Verdana" w:cstheme="minorHAnsi"/>
          <w:b/>
          <w:sz w:val="19"/>
          <w:szCs w:val="19"/>
        </w:rPr>
        <w:t>A</w:t>
      </w:r>
    </w:p>
    <w:p w:rsidR="00904C58" w:rsidRPr="00F41222" w:rsidRDefault="00904C58" w:rsidP="00904C58">
      <w:pPr>
        <w:tabs>
          <w:tab w:val="left" w:pos="1985"/>
        </w:tabs>
        <w:spacing w:before="7" w:line="200" w:lineRule="exact"/>
        <w:ind w:left="426" w:right="536"/>
        <w:jc w:val="both"/>
        <w:rPr>
          <w:rFonts w:ascii="Verdana" w:hAnsi="Verdana" w:cstheme="minorHAnsi"/>
          <w:sz w:val="19"/>
          <w:szCs w:val="19"/>
        </w:rPr>
      </w:pPr>
    </w:p>
    <w:p w:rsidR="00904C58" w:rsidRPr="00F41222" w:rsidRDefault="00904C58" w:rsidP="00904C58">
      <w:pPr>
        <w:tabs>
          <w:tab w:val="left" w:pos="1985"/>
        </w:tabs>
        <w:ind w:left="426" w:right="536"/>
        <w:jc w:val="both"/>
        <w:rPr>
          <w:rFonts w:ascii="Verdana" w:hAnsi="Verdana" w:cstheme="minorHAnsi"/>
          <w:sz w:val="19"/>
          <w:szCs w:val="19"/>
        </w:rPr>
      </w:pPr>
      <w:r w:rsidRPr="00F41222">
        <w:rPr>
          <w:rFonts w:ascii="Verdana" w:hAnsi="Verdana" w:cstheme="minorHAnsi"/>
          <w:spacing w:val="1"/>
          <w:sz w:val="19"/>
          <w:szCs w:val="19"/>
        </w:rPr>
        <w:t>Qu</w:t>
      </w:r>
      <w:r w:rsidRPr="00F41222">
        <w:rPr>
          <w:rFonts w:ascii="Verdana" w:hAnsi="Verdana" w:cstheme="minorHAnsi"/>
          <w:sz w:val="19"/>
          <w:szCs w:val="19"/>
        </w:rPr>
        <w:t xml:space="preserve">e </w:t>
      </w:r>
      <w:r w:rsidRPr="00F41222">
        <w:rPr>
          <w:rFonts w:ascii="Verdana" w:hAnsi="Verdana" w:cstheme="minorHAnsi"/>
          <w:spacing w:val="-1"/>
          <w:w w:val="117"/>
          <w:sz w:val="19"/>
          <w:szCs w:val="19"/>
        </w:rPr>
        <w:t>re</w:t>
      </w:r>
      <w:r w:rsidRPr="00F41222">
        <w:rPr>
          <w:rFonts w:ascii="Verdana" w:hAnsi="Verdana" w:cstheme="minorHAnsi"/>
          <w:spacing w:val="1"/>
          <w:w w:val="117"/>
          <w:sz w:val="19"/>
          <w:szCs w:val="19"/>
        </w:rPr>
        <w:t>ún</w:t>
      </w:r>
      <w:r w:rsidRPr="00F41222">
        <w:rPr>
          <w:rFonts w:ascii="Verdana" w:hAnsi="Verdana" w:cstheme="minorHAnsi"/>
          <w:w w:val="117"/>
          <w:sz w:val="19"/>
          <w:szCs w:val="19"/>
        </w:rPr>
        <w:t>e t</w:t>
      </w:r>
      <w:r w:rsidRPr="00F41222">
        <w:rPr>
          <w:rFonts w:ascii="Verdana" w:hAnsi="Verdana" w:cstheme="minorHAnsi"/>
          <w:spacing w:val="-1"/>
          <w:w w:val="117"/>
          <w:sz w:val="19"/>
          <w:szCs w:val="19"/>
        </w:rPr>
        <w:t>o</w:t>
      </w:r>
      <w:r w:rsidRPr="00F41222">
        <w:rPr>
          <w:rFonts w:ascii="Verdana" w:hAnsi="Verdana" w:cstheme="minorHAnsi"/>
          <w:spacing w:val="1"/>
          <w:w w:val="117"/>
          <w:sz w:val="19"/>
          <w:szCs w:val="19"/>
        </w:rPr>
        <w:t>da</w:t>
      </w:r>
      <w:r w:rsidRPr="00F41222">
        <w:rPr>
          <w:rFonts w:ascii="Verdana" w:hAnsi="Verdana" w:cstheme="minorHAnsi"/>
          <w:w w:val="117"/>
          <w:sz w:val="19"/>
          <w:szCs w:val="19"/>
        </w:rPr>
        <w:t>s</w:t>
      </w:r>
      <w:r w:rsidRPr="00F41222">
        <w:rPr>
          <w:rFonts w:ascii="Verdana" w:hAnsi="Verdana" w:cstheme="minorHAnsi"/>
          <w:spacing w:val="6"/>
          <w:w w:val="117"/>
          <w:sz w:val="19"/>
          <w:szCs w:val="19"/>
        </w:rPr>
        <w:t xml:space="preserve"> </w:t>
      </w:r>
      <w:r w:rsidRPr="00F41222">
        <w:rPr>
          <w:rFonts w:ascii="Verdana" w:hAnsi="Verdana" w:cstheme="minorHAnsi"/>
          <w:sz w:val="19"/>
          <w:szCs w:val="19"/>
        </w:rPr>
        <w:t>y</w:t>
      </w:r>
      <w:r w:rsidRPr="00F41222">
        <w:rPr>
          <w:rFonts w:ascii="Verdana" w:hAnsi="Verdana" w:cstheme="minorHAnsi"/>
          <w:spacing w:val="7"/>
          <w:sz w:val="19"/>
          <w:szCs w:val="19"/>
        </w:rPr>
        <w:t xml:space="preserve"> </w:t>
      </w:r>
      <w:r w:rsidRPr="00F41222">
        <w:rPr>
          <w:rFonts w:ascii="Verdana" w:hAnsi="Verdana" w:cstheme="minorHAnsi"/>
          <w:w w:val="119"/>
          <w:sz w:val="19"/>
          <w:szCs w:val="19"/>
        </w:rPr>
        <w:t>c</w:t>
      </w:r>
      <w:r w:rsidRPr="00F41222">
        <w:rPr>
          <w:rFonts w:ascii="Verdana" w:hAnsi="Verdana" w:cstheme="minorHAnsi"/>
          <w:spacing w:val="1"/>
          <w:w w:val="119"/>
          <w:sz w:val="19"/>
          <w:szCs w:val="19"/>
        </w:rPr>
        <w:t>a</w:t>
      </w:r>
      <w:r w:rsidRPr="00F41222">
        <w:rPr>
          <w:rFonts w:ascii="Verdana" w:hAnsi="Verdana" w:cstheme="minorHAnsi"/>
          <w:spacing w:val="-1"/>
          <w:w w:val="119"/>
          <w:sz w:val="19"/>
          <w:szCs w:val="19"/>
        </w:rPr>
        <w:t>d</w:t>
      </w:r>
      <w:r w:rsidRPr="00F41222">
        <w:rPr>
          <w:rFonts w:ascii="Verdana" w:hAnsi="Verdana" w:cstheme="minorHAnsi"/>
          <w:w w:val="119"/>
          <w:sz w:val="19"/>
          <w:szCs w:val="19"/>
        </w:rPr>
        <w:t>a</w:t>
      </w:r>
      <w:r w:rsidRPr="00F41222">
        <w:rPr>
          <w:rFonts w:ascii="Verdana" w:hAnsi="Verdana" w:cstheme="minorHAnsi"/>
          <w:spacing w:val="5"/>
          <w:w w:val="119"/>
          <w:sz w:val="19"/>
          <w:szCs w:val="19"/>
        </w:rPr>
        <w:t xml:space="preserve"> </w:t>
      </w:r>
      <w:r w:rsidRPr="00F41222">
        <w:rPr>
          <w:rFonts w:ascii="Verdana" w:hAnsi="Verdana" w:cstheme="minorHAnsi"/>
          <w:spacing w:val="1"/>
          <w:w w:val="119"/>
          <w:sz w:val="19"/>
          <w:szCs w:val="19"/>
        </w:rPr>
        <w:t>u</w:t>
      </w:r>
      <w:r w:rsidRPr="00F41222">
        <w:rPr>
          <w:rFonts w:ascii="Verdana" w:hAnsi="Verdana" w:cstheme="minorHAnsi"/>
          <w:spacing w:val="-1"/>
          <w:w w:val="119"/>
          <w:sz w:val="19"/>
          <w:szCs w:val="19"/>
        </w:rPr>
        <w:t>n</w:t>
      </w:r>
      <w:r w:rsidRPr="00F41222">
        <w:rPr>
          <w:rFonts w:ascii="Verdana" w:hAnsi="Verdana" w:cstheme="minorHAnsi"/>
          <w:w w:val="119"/>
          <w:sz w:val="19"/>
          <w:szCs w:val="19"/>
        </w:rPr>
        <w:t>a</w:t>
      </w:r>
      <w:r w:rsidRPr="00F41222">
        <w:rPr>
          <w:rFonts w:ascii="Verdana" w:hAnsi="Verdana" w:cstheme="minorHAnsi"/>
          <w:spacing w:val="-4"/>
          <w:w w:val="119"/>
          <w:sz w:val="19"/>
          <w:szCs w:val="19"/>
        </w:rPr>
        <w:t xml:space="preserve"> </w:t>
      </w:r>
      <w:r w:rsidRPr="00F41222">
        <w:rPr>
          <w:rFonts w:ascii="Verdana" w:hAnsi="Verdana" w:cstheme="minorHAnsi"/>
          <w:spacing w:val="-1"/>
          <w:w w:val="119"/>
          <w:sz w:val="19"/>
          <w:szCs w:val="19"/>
        </w:rPr>
        <w:t>d</w:t>
      </w:r>
      <w:r w:rsidRPr="00F41222">
        <w:rPr>
          <w:rFonts w:ascii="Verdana" w:hAnsi="Verdana" w:cstheme="minorHAnsi"/>
          <w:w w:val="119"/>
          <w:sz w:val="19"/>
          <w:szCs w:val="19"/>
        </w:rPr>
        <w:t>e</w:t>
      </w:r>
      <w:r w:rsidRPr="00F41222">
        <w:rPr>
          <w:rFonts w:ascii="Verdana" w:hAnsi="Verdana" w:cstheme="minorHAnsi"/>
          <w:spacing w:val="2"/>
          <w:w w:val="119"/>
          <w:sz w:val="19"/>
          <w:szCs w:val="19"/>
        </w:rPr>
        <w:t xml:space="preserve"> </w:t>
      </w:r>
      <w:r w:rsidRPr="00F41222">
        <w:rPr>
          <w:rFonts w:ascii="Verdana" w:hAnsi="Verdana" w:cstheme="minorHAnsi"/>
          <w:w w:val="81"/>
          <w:sz w:val="19"/>
          <w:szCs w:val="19"/>
        </w:rPr>
        <w:t>l</w:t>
      </w:r>
      <w:r w:rsidRPr="00F41222">
        <w:rPr>
          <w:rFonts w:ascii="Verdana" w:hAnsi="Verdana" w:cstheme="minorHAnsi"/>
          <w:spacing w:val="1"/>
          <w:w w:val="129"/>
          <w:sz w:val="19"/>
          <w:szCs w:val="19"/>
        </w:rPr>
        <w:t>a</w:t>
      </w:r>
      <w:r w:rsidRPr="00F41222">
        <w:rPr>
          <w:rFonts w:ascii="Verdana" w:hAnsi="Verdana" w:cstheme="minorHAnsi"/>
          <w:w w:val="129"/>
          <w:sz w:val="19"/>
          <w:szCs w:val="19"/>
        </w:rPr>
        <w:t>s</w:t>
      </w:r>
      <w:r w:rsidRPr="00F41222">
        <w:rPr>
          <w:rFonts w:ascii="Verdana" w:hAnsi="Verdana" w:cstheme="minorHAnsi"/>
          <w:spacing w:val="7"/>
          <w:sz w:val="19"/>
          <w:szCs w:val="19"/>
        </w:rPr>
        <w:t xml:space="preserve"> </w:t>
      </w:r>
      <w:r w:rsidRPr="00F41222">
        <w:rPr>
          <w:rFonts w:ascii="Verdana" w:hAnsi="Verdana" w:cstheme="minorHAnsi"/>
          <w:spacing w:val="-2"/>
          <w:w w:val="115"/>
          <w:sz w:val="19"/>
          <w:szCs w:val="19"/>
        </w:rPr>
        <w:t>c</w:t>
      </w:r>
      <w:r w:rsidRPr="00F41222">
        <w:rPr>
          <w:rFonts w:ascii="Verdana" w:hAnsi="Verdana" w:cstheme="minorHAnsi"/>
          <w:spacing w:val="1"/>
          <w:w w:val="109"/>
          <w:sz w:val="19"/>
          <w:szCs w:val="19"/>
        </w:rPr>
        <w:t>ond</w:t>
      </w:r>
      <w:r w:rsidRPr="00F41222">
        <w:rPr>
          <w:rFonts w:ascii="Verdana" w:hAnsi="Verdana" w:cstheme="minorHAnsi"/>
          <w:w w:val="109"/>
          <w:sz w:val="19"/>
          <w:szCs w:val="19"/>
        </w:rPr>
        <w:t>i</w:t>
      </w:r>
      <w:r w:rsidRPr="00F41222">
        <w:rPr>
          <w:rFonts w:ascii="Verdana" w:hAnsi="Verdana" w:cstheme="minorHAnsi"/>
          <w:w w:val="115"/>
          <w:sz w:val="19"/>
          <w:szCs w:val="19"/>
        </w:rPr>
        <w:t>c</w:t>
      </w:r>
      <w:r w:rsidRPr="00F41222">
        <w:rPr>
          <w:rFonts w:ascii="Verdana" w:hAnsi="Verdana" w:cstheme="minorHAnsi"/>
          <w:w w:val="81"/>
          <w:sz w:val="19"/>
          <w:szCs w:val="19"/>
        </w:rPr>
        <w:t>i</w:t>
      </w:r>
      <w:r w:rsidRPr="00F41222">
        <w:rPr>
          <w:rFonts w:ascii="Verdana" w:hAnsi="Verdana" w:cstheme="minorHAnsi"/>
          <w:spacing w:val="-1"/>
          <w:w w:val="114"/>
          <w:sz w:val="19"/>
          <w:szCs w:val="19"/>
        </w:rPr>
        <w:t>on</w:t>
      </w:r>
      <w:r w:rsidRPr="00F41222">
        <w:rPr>
          <w:rFonts w:ascii="Verdana" w:hAnsi="Verdana" w:cstheme="minorHAnsi"/>
          <w:spacing w:val="1"/>
          <w:w w:val="129"/>
          <w:sz w:val="19"/>
          <w:szCs w:val="19"/>
        </w:rPr>
        <w:t>e</w:t>
      </w:r>
      <w:r w:rsidRPr="00F41222">
        <w:rPr>
          <w:rFonts w:ascii="Verdana" w:hAnsi="Verdana" w:cstheme="minorHAnsi"/>
          <w:w w:val="129"/>
          <w:sz w:val="19"/>
          <w:szCs w:val="19"/>
        </w:rPr>
        <w:t>s</w:t>
      </w:r>
      <w:r w:rsidRPr="00F41222">
        <w:rPr>
          <w:rFonts w:ascii="Verdana" w:hAnsi="Verdana" w:cstheme="minorHAnsi"/>
          <w:spacing w:val="7"/>
          <w:sz w:val="19"/>
          <w:szCs w:val="19"/>
        </w:rPr>
        <w:t xml:space="preserve"> </w:t>
      </w:r>
      <w:r w:rsidRPr="00F41222">
        <w:rPr>
          <w:rFonts w:ascii="Verdana" w:hAnsi="Verdana" w:cstheme="minorHAnsi"/>
          <w:spacing w:val="-1"/>
          <w:sz w:val="19"/>
          <w:szCs w:val="19"/>
        </w:rPr>
        <w:t>q</w:t>
      </w:r>
      <w:r w:rsidRPr="00F41222">
        <w:rPr>
          <w:rFonts w:ascii="Verdana" w:hAnsi="Verdana" w:cstheme="minorHAnsi"/>
          <w:spacing w:val="1"/>
          <w:sz w:val="19"/>
          <w:szCs w:val="19"/>
        </w:rPr>
        <w:t>u</w:t>
      </w:r>
      <w:r w:rsidRPr="00F41222">
        <w:rPr>
          <w:rFonts w:ascii="Verdana" w:hAnsi="Verdana" w:cstheme="minorHAnsi"/>
          <w:sz w:val="19"/>
          <w:szCs w:val="19"/>
        </w:rPr>
        <w:t xml:space="preserve">e </w:t>
      </w:r>
      <w:r w:rsidRPr="00F41222">
        <w:rPr>
          <w:rFonts w:ascii="Verdana" w:hAnsi="Verdana" w:cstheme="minorHAnsi"/>
          <w:w w:val="129"/>
          <w:sz w:val="19"/>
          <w:szCs w:val="19"/>
        </w:rPr>
        <w:t>se</w:t>
      </w:r>
      <w:r w:rsidRPr="00F41222">
        <w:rPr>
          <w:rFonts w:ascii="Verdana" w:hAnsi="Verdana" w:cstheme="minorHAnsi"/>
          <w:spacing w:val="-8"/>
          <w:w w:val="129"/>
          <w:sz w:val="19"/>
          <w:szCs w:val="19"/>
        </w:rPr>
        <w:t xml:space="preserve"> </w:t>
      </w:r>
      <w:r w:rsidRPr="00F41222">
        <w:rPr>
          <w:rFonts w:ascii="Verdana" w:hAnsi="Verdana" w:cstheme="minorHAnsi"/>
          <w:spacing w:val="1"/>
          <w:w w:val="114"/>
          <w:sz w:val="19"/>
          <w:szCs w:val="19"/>
        </w:rPr>
        <w:t>e</w:t>
      </w:r>
      <w:r w:rsidRPr="00F41222">
        <w:rPr>
          <w:rFonts w:ascii="Verdana" w:hAnsi="Verdana" w:cstheme="minorHAnsi"/>
          <w:spacing w:val="-2"/>
          <w:w w:val="114"/>
          <w:sz w:val="19"/>
          <w:szCs w:val="19"/>
        </w:rPr>
        <w:t>x</w:t>
      </w:r>
      <w:r w:rsidRPr="00F41222">
        <w:rPr>
          <w:rFonts w:ascii="Verdana" w:hAnsi="Verdana" w:cstheme="minorHAnsi"/>
          <w:w w:val="81"/>
          <w:sz w:val="19"/>
          <w:szCs w:val="19"/>
        </w:rPr>
        <w:t>i</w:t>
      </w:r>
      <w:r w:rsidRPr="00F41222">
        <w:rPr>
          <w:rFonts w:ascii="Verdana" w:hAnsi="Verdana" w:cstheme="minorHAnsi"/>
          <w:spacing w:val="-1"/>
          <w:w w:val="114"/>
          <w:sz w:val="19"/>
          <w:szCs w:val="19"/>
        </w:rPr>
        <w:t>g</w:t>
      </w:r>
      <w:r w:rsidRPr="00F41222">
        <w:rPr>
          <w:rFonts w:ascii="Verdana" w:hAnsi="Verdana" w:cstheme="minorHAnsi"/>
          <w:spacing w:val="1"/>
          <w:w w:val="120"/>
          <w:sz w:val="19"/>
          <w:szCs w:val="19"/>
        </w:rPr>
        <w:t>e</w:t>
      </w:r>
      <w:r w:rsidRPr="00F41222">
        <w:rPr>
          <w:rFonts w:ascii="Verdana" w:hAnsi="Verdana" w:cstheme="minorHAnsi"/>
          <w:w w:val="120"/>
          <w:sz w:val="19"/>
          <w:szCs w:val="19"/>
        </w:rPr>
        <w:t>n</w:t>
      </w:r>
      <w:r w:rsidRPr="00F41222">
        <w:rPr>
          <w:rFonts w:ascii="Verdana" w:hAnsi="Verdana" w:cstheme="minorHAnsi"/>
          <w:spacing w:val="8"/>
          <w:sz w:val="19"/>
          <w:szCs w:val="19"/>
        </w:rPr>
        <w:t xml:space="preserve"> </w:t>
      </w:r>
      <w:r w:rsidRPr="00F41222">
        <w:rPr>
          <w:rFonts w:ascii="Verdana" w:hAnsi="Verdana" w:cstheme="minorHAnsi"/>
          <w:spacing w:val="1"/>
          <w:sz w:val="19"/>
          <w:szCs w:val="19"/>
        </w:rPr>
        <w:t>e</w:t>
      </w:r>
      <w:r w:rsidRPr="00F41222">
        <w:rPr>
          <w:rFonts w:ascii="Verdana" w:hAnsi="Verdana" w:cstheme="minorHAnsi"/>
          <w:sz w:val="19"/>
          <w:szCs w:val="19"/>
        </w:rPr>
        <w:t>n</w:t>
      </w:r>
      <w:r w:rsidRPr="00F41222">
        <w:rPr>
          <w:rFonts w:ascii="Verdana" w:hAnsi="Verdana" w:cstheme="minorHAnsi"/>
          <w:spacing w:val="46"/>
          <w:sz w:val="19"/>
          <w:szCs w:val="19"/>
        </w:rPr>
        <w:t xml:space="preserve"> </w:t>
      </w:r>
      <w:r w:rsidRPr="00F41222">
        <w:rPr>
          <w:rFonts w:ascii="Verdana" w:hAnsi="Verdana" w:cstheme="minorHAnsi"/>
          <w:w w:val="81"/>
          <w:sz w:val="19"/>
          <w:szCs w:val="19"/>
        </w:rPr>
        <w:t>l</w:t>
      </w:r>
      <w:r w:rsidRPr="00F41222">
        <w:rPr>
          <w:rFonts w:ascii="Verdana" w:hAnsi="Verdana" w:cstheme="minorHAnsi"/>
          <w:w w:val="128"/>
          <w:sz w:val="19"/>
          <w:szCs w:val="19"/>
        </w:rPr>
        <w:t>a</w:t>
      </w:r>
      <w:r w:rsidRPr="00F41222">
        <w:rPr>
          <w:rFonts w:ascii="Verdana" w:hAnsi="Verdana" w:cstheme="minorHAnsi"/>
          <w:spacing w:val="6"/>
          <w:sz w:val="19"/>
          <w:szCs w:val="19"/>
        </w:rPr>
        <w:t xml:space="preserve"> </w:t>
      </w:r>
      <w:r w:rsidRPr="00F41222">
        <w:rPr>
          <w:rFonts w:ascii="Verdana" w:hAnsi="Verdana" w:cstheme="minorHAnsi"/>
          <w:spacing w:val="1"/>
          <w:w w:val="102"/>
          <w:sz w:val="19"/>
          <w:szCs w:val="19"/>
        </w:rPr>
        <w:t>B</w:t>
      </w:r>
      <w:r w:rsidRPr="00F41222">
        <w:rPr>
          <w:rFonts w:ascii="Verdana" w:hAnsi="Verdana" w:cstheme="minorHAnsi"/>
          <w:spacing w:val="1"/>
          <w:w w:val="129"/>
          <w:sz w:val="19"/>
          <w:szCs w:val="19"/>
        </w:rPr>
        <w:t>a</w:t>
      </w:r>
      <w:r w:rsidRPr="00F41222">
        <w:rPr>
          <w:rFonts w:ascii="Verdana" w:hAnsi="Verdana" w:cstheme="minorHAnsi"/>
          <w:w w:val="129"/>
          <w:sz w:val="19"/>
          <w:szCs w:val="19"/>
        </w:rPr>
        <w:t>s</w:t>
      </w:r>
      <w:r w:rsidRPr="00F41222">
        <w:rPr>
          <w:rFonts w:ascii="Verdana" w:hAnsi="Verdana" w:cstheme="minorHAnsi"/>
          <w:w w:val="128"/>
          <w:sz w:val="19"/>
          <w:szCs w:val="19"/>
        </w:rPr>
        <w:t>e</w:t>
      </w:r>
      <w:r w:rsidRPr="00F41222">
        <w:rPr>
          <w:rFonts w:ascii="Verdana" w:hAnsi="Verdana" w:cstheme="minorHAnsi"/>
          <w:sz w:val="19"/>
          <w:szCs w:val="19"/>
        </w:rPr>
        <w:t xml:space="preserve"> </w:t>
      </w:r>
      <w:r w:rsidRPr="00F41222">
        <w:rPr>
          <w:rFonts w:ascii="Verdana" w:hAnsi="Verdana" w:cstheme="minorHAnsi"/>
          <w:spacing w:val="1"/>
          <w:w w:val="119"/>
          <w:sz w:val="19"/>
          <w:szCs w:val="19"/>
        </w:rPr>
        <w:t>Se</w:t>
      </w:r>
      <w:r w:rsidRPr="00F41222">
        <w:rPr>
          <w:rFonts w:ascii="Verdana" w:hAnsi="Verdana" w:cstheme="minorHAnsi"/>
          <w:spacing w:val="-1"/>
          <w:w w:val="119"/>
          <w:sz w:val="19"/>
          <w:szCs w:val="19"/>
        </w:rPr>
        <w:t>g</w:t>
      </w:r>
      <w:r w:rsidRPr="00F41222">
        <w:rPr>
          <w:rFonts w:ascii="Verdana" w:hAnsi="Verdana" w:cstheme="minorHAnsi"/>
          <w:spacing w:val="1"/>
          <w:w w:val="119"/>
          <w:sz w:val="19"/>
          <w:szCs w:val="19"/>
        </w:rPr>
        <w:t>un</w:t>
      </w:r>
      <w:r w:rsidRPr="00F41222">
        <w:rPr>
          <w:rFonts w:ascii="Verdana" w:hAnsi="Verdana" w:cstheme="minorHAnsi"/>
          <w:spacing w:val="-1"/>
          <w:w w:val="119"/>
          <w:sz w:val="19"/>
          <w:szCs w:val="19"/>
        </w:rPr>
        <w:t>d</w:t>
      </w:r>
      <w:r w:rsidRPr="00F41222">
        <w:rPr>
          <w:rFonts w:ascii="Verdana" w:hAnsi="Verdana" w:cstheme="minorHAnsi"/>
          <w:w w:val="119"/>
          <w:sz w:val="19"/>
          <w:szCs w:val="19"/>
        </w:rPr>
        <w:t>a</w:t>
      </w:r>
      <w:r w:rsidRPr="00F41222">
        <w:rPr>
          <w:rFonts w:ascii="Verdana" w:hAnsi="Verdana" w:cstheme="minorHAnsi"/>
          <w:spacing w:val="-3"/>
          <w:w w:val="119"/>
          <w:sz w:val="19"/>
          <w:szCs w:val="19"/>
        </w:rPr>
        <w:t xml:space="preserve"> </w:t>
      </w:r>
      <w:r w:rsidRPr="00F41222">
        <w:rPr>
          <w:rFonts w:ascii="Verdana" w:hAnsi="Verdana" w:cstheme="minorHAnsi"/>
          <w:spacing w:val="-1"/>
          <w:w w:val="119"/>
          <w:sz w:val="19"/>
          <w:szCs w:val="19"/>
        </w:rPr>
        <w:t>d</w:t>
      </w:r>
      <w:r w:rsidRPr="00F41222">
        <w:rPr>
          <w:rFonts w:ascii="Verdana" w:hAnsi="Verdana" w:cstheme="minorHAnsi"/>
          <w:w w:val="119"/>
          <w:sz w:val="19"/>
          <w:szCs w:val="19"/>
        </w:rPr>
        <w:t>e</w:t>
      </w:r>
      <w:r w:rsidRPr="00F41222">
        <w:rPr>
          <w:rFonts w:ascii="Verdana" w:hAnsi="Verdana" w:cstheme="minorHAnsi"/>
          <w:spacing w:val="2"/>
          <w:w w:val="119"/>
          <w:sz w:val="19"/>
          <w:szCs w:val="19"/>
        </w:rPr>
        <w:t xml:space="preserve"> </w:t>
      </w:r>
      <w:r w:rsidRPr="00F41222">
        <w:rPr>
          <w:rFonts w:ascii="Verdana" w:hAnsi="Verdana" w:cstheme="minorHAnsi"/>
          <w:w w:val="81"/>
          <w:sz w:val="19"/>
          <w:szCs w:val="19"/>
        </w:rPr>
        <w:t>l</w:t>
      </w:r>
      <w:r w:rsidRPr="00F41222">
        <w:rPr>
          <w:rFonts w:ascii="Verdana" w:hAnsi="Verdana" w:cstheme="minorHAnsi"/>
          <w:w w:val="128"/>
          <w:sz w:val="19"/>
          <w:szCs w:val="19"/>
        </w:rPr>
        <w:t>a</w:t>
      </w:r>
      <w:r w:rsidRPr="00F41222">
        <w:rPr>
          <w:rFonts w:ascii="Verdana" w:hAnsi="Verdana" w:cstheme="minorHAnsi"/>
          <w:spacing w:val="8"/>
          <w:sz w:val="19"/>
          <w:szCs w:val="19"/>
        </w:rPr>
        <w:t xml:space="preserve"> </w:t>
      </w:r>
      <w:r w:rsidRPr="00F41222">
        <w:rPr>
          <w:rFonts w:ascii="Verdana" w:hAnsi="Verdana" w:cstheme="minorHAnsi"/>
          <w:spacing w:val="-2"/>
          <w:w w:val="115"/>
          <w:sz w:val="19"/>
          <w:szCs w:val="19"/>
        </w:rPr>
        <w:t>c</w:t>
      </w:r>
      <w:r w:rsidRPr="00F41222">
        <w:rPr>
          <w:rFonts w:ascii="Verdana" w:hAnsi="Verdana" w:cstheme="minorHAnsi"/>
          <w:spacing w:val="1"/>
          <w:w w:val="110"/>
          <w:sz w:val="19"/>
          <w:szCs w:val="19"/>
        </w:rPr>
        <w:t>on</w:t>
      </w:r>
      <w:r w:rsidRPr="00F41222">
        <w:rPr>
          <w:rFonts w:ascii="Verdana" w:hAnsi="Verdana" w:cstheme="minorHAnsi"/>
          <w:spacing w:val="-2"/>
          <w:w w:val="110"/>
          <w:sz w:val="19"/>
          <w:szCs w:val="19"/>
        </w:rPr>
        <w:t>v</w:t>
      </w:r>
      <w:r w:rsidRPr="00F41222">
        <w:rPr>
          <w:rFonts w:ascii="Verdana" w:hAnsi="Verdana" w:cstheme="minorHAnsi"/>
          <w:spacing w:val="1"/>
          <w:w w:val="114"/>
          <w:sz w:val="19"/>
          <w:szCs w:val="19"/>
        </w:rPr>
        <w:t>o</w:t>
      </w:r>
      <w:r w:rsidRPr="00F41222">
        <w:rPr>
          <w:rFonts w:ascii="Verdana" w:hAnsi="Verdana" w:cstheme="minorHAnsi"/>
          <w:w w:val="114"/>
          <w:sz w:val="19"/>
          <w:szCs w:val="19"/>
        </w:rPr>
        <w:t>c</w:t>
      </w:r>
      <w:r w:rsidRPr="00F41222">
        <w:rPr>
          <w:rFonts w:ascii="Verdana" w:hAnsi="Verdana" w:cstheme="minorHAnsi"/>
          <w:spacing w:val="1"/>
          <w:w w:val="118"/>
          <w:sz w:val="19"/>
          <w:szCs w:val="19"/>
        </w:rPr>
        <w:t>a</w:t>
      </w:r>
      <w:r w:rsidRPr="00F41222">
        <w:rPr>
          <w:rFonts w:ascii="Verdana" w:hAnsi="Verdana" w:cstheme="minorHAnsi"/>
          <w:w w:val="118"/>
          <w:sz w:val="19"/>
          <w:szCs w:val="19"/>
        </w:rPr>
        <w:t>t</w:t>
      </w:r>
      <w:r w:rsidRPr="00F41222">
        <w:rPr>
          <w:rFonts w:ascii="Verdana" w:hAnsi="Verdana" w:cstheme="minorHAnsi"/>
          <w:spacing w:val="1"/>
          <w:w w:val="109"/>
          <w:sz w:val="19"/>
          <w:szCs w:val="19"/>
        </w:rPr>
        <w:t>o</w:t>
      </w:r>
      <w:r w:rsidRPr="00F41222">
        <w:rPr>
          <w:rFonts w:ascii="Verdana" w:hAnsi="Verdana" w:cstheme="minorHAnsi"/>
          <w:spacing w:val="-1"/>
          <w:w w:val="109"/>
          <w:sz w:val="19"/>
          <w:szCs w:val="19"/>
        </w:rPr>
        <w:t>r</w:t>
      </w:r>
      <w:r w:rsidRPr="00F41222">
        <w:rPr>
          <w:rFonts w:ascii="Verdana" w:hAnsi="Verdana" w:cstheme="minorHAnsi"/>
          <w:w w:val="81"/>
          <w:sz w:val="19"/>
          <w:szCs w:val="19"/>
        </w:rPr>
        <w:t>i</w:t>
      </w:r>
      <w:r w:rsidRPr="00F41222">
        <w:rPr>
          <w:rFonts w:ascii="Verdana" w:hAnsi="Verdana" w:cstheme="minorHAnsi"/>
          <w:spacing w:val="1"/>
          <w:w w:val="123"/>
          <w:sz w:val="19"/>
          <w:szCs w:val="19"/>
        </w:rPr>
        <w:t>a.</w:t>
      </w:r>
    </w:p>
    <w:p w:rsidR="00904C58" w:rsidRPr="00F41222" w:rsidRDefault="00904C58" w:rsidP="00904C58">
      <w:pPr>
        <w:tabs>
          <w:tab w:val="left" w:pos="1985"/>
        </w:tabs>
        <w:spacing w:before="7" w:line="200" w:lineRule="exact"/>
        <w:ind w:left="426" w:right="536"/>
        <w:jc w:val="both"/>
        <w:rPr>
          <w:rFonts w:ascii="Verdana" w:hAnsi="Verdana" w:cstheme="minorHAnsi"/>
          <w:sz w:val="19"/>
          <w:szCs w:val="19"/>
        </w:rPr>
      </w:pPr>
    </w:p>
    <w:p w:rsidR="00904C58" w:rsidRPr="00F41222" w:rsidRDefault="00904C58" w:rsidP="00904C58">
      <w:pPr>
        <w:tabs>
          <w:tab w:val="left" w:pos="1985"/>
        </w:tabs>
        <w:spacing w:line="243" w:lineRule="auto"/>
        <w:ind w:left="426" w:right="536"/>
        <w:jc w:val="both"/>
        <w:rPr>
          <w:rFonts w:ascii="Verdana" w:hAnsi="Verdana" w:cstheme="minorHAnsi"/>
          <w:sz w:val="19"/>
          <w:szCs w:val="19"/>
        </w:rPr>
      </w:pPr>
      <w:r w:rsidRPr="00F41222">
        <w:rPr>
          <w:rFonts w:ascii="Verdana" w:hAnsi="Verdana" w:cstheme="minorHAnsi"/>
          <w:spacing w:val="1"/>
          <w:w w:val="118"/>
          <w:sz w:val="19"/>
          <w:szCs w:val="19"/>
        </w:rPr>
        <w:t>S</w:t>
      </w:r>
      <w:r w:rsidRPr="00F41222">
        <w:rPr>
          <w:rFonts w:ascii="Verdana" w:hAnsi="Verdana" w:cstheme="minorHAnsi"/>
          <w:w w:val="118"/>
          <w:sz w:val="19"/>
          <w:szCs w:val="19"/>
        </w:rPr>
        <w:t>e</w:t>
      </w:r>
      <w:r w:rsidRPr="00F41222">
        <w:rPr>
          <w:rFonts w:ascii="Verdana" w:hAnsi="Verdana" w:cstheme="minorHAnsi"/>
          <w:spacing w:val="13"/>
          <w:w w:val="118"/>
          <w:sz w:val="19"/>
          <w:szCs w:val="19"/>
        </w:rPr>
        <w:t xml:space="preserve"> </w:t>
      </w:r>
      <w:r w:rsidRPr="00F41222">
        <w:rPr>
          <w:rFonts w:ascii="Verdana" w:hAnsi="Verdana" w:cstheme="minorHAnsi"/>
          <w:spacing w:val="-1"/>
          <w:w w:val="118"/>
          <w:sz w:val="19"/>
          <w:szCs w:val="19"/>
        </w:rPr>
        <w:t>a</w:t>
      </w:r>
      <w:r w:rsidRPr="00F41222">
        <w:rPr>
          <w:rFonts w:ascii="Verdana" w:hAnsi="Verdana" w:cstheme="minorHAnsi"/>
          <w:spacing w:val="1"/>
          <w:w w:val="118"/>
          <w:sz w:val="19"/>
          <w:szCs w:val="19"/>
        </w:rPr>
        <w:t>d</w:t>
      </w:r>
      <w:r w:rsidRPr="00F41222">
        <w:rPr>
          <w:rFonts w:ascii="Verdana" w:hAnsi="Verdana" w:cstheme="minorHAnsi"/>
          <w:w w:val="118"/>
          <w:sz w:val="19"/>
          <w:szCs w:val="19"/>
        </w:rPr>
        <w:t>j</w:t>
      </w:r>
      <w:r w:rsidRPr="00F41222">
        <w:rPr>
          <w:rFonts w:ascii="Verdana" w:hAnsi="Verdana" w:cstheme="minorHAnsi"/>
          <w:spacing w:val="1"/>
          <w:w w:val="118"/>
          <w:sz w:val="19"/>
          <w:szCs w:val="19"/>
        </w:rPr>
        <w:t>un</w:t>
      </w:r>
      <w:r w:rsidRPr="00F41222">
        <w:rPr>
          <w:rFonts w:ascii="Verdana" w:hAnsi="Verdana" w:cstheme="minorHAnsi"/>
          <w:spacing w:val="-2"/>
          <w:w w:val="118"/>
          <w:sz w:val="19"/>
          <w:szCs w:val="19"/>
        </w:rPr>
        <w:t>t</w:t>
      </w:r>
      <w:r w:rsidRPr="00F41222">
        <w:rPr>
          <w:rFonts w:ascii="Verdana" w:hAnsi="Verdana" w:cstheme="minorHAnsi"/>
          <w:w w:val="118"/>
          <w:sz w:val="19"/>
          <w:szCs w:val="19"/>
        </w:rPr>
        <w:t>a</w:t>
      </w:r>
      <w:r w:rsidRPr="00F41222">
        <w:rPr>
          <w:rFonts w:ascii="Verdana" w:hAnsi="Verdana" w:cstheme="minorHAnsi"/>
          <w:spacing w:val="-28"/>
          <w:w w:val="118"/>
          <w:sz w:val="19"/>
          <w:szCs w:val="19"/>
        </w:rPr>
        <w:t xml:space="preserve"> </w:t>
      </w:r>
      <w:r w:rsidRPr="00F41222">
        <w:rPr>
          <w:rFonts w:ascii="Verdana" w:hAnsi="Verdana" w:cstheme="minorHAnsi"/>
          <w:w w:val="85"/>
          <w:sz w:val="19"/>
          <w:szCs w:val="19"/>
        </w:rPr>
        <w:t>f</w:t>
      </w:r>
      <w:r w:rsidRPr="00F41222">
        <w:rPr>
          <w:rFonts w:ascii="Verdana" w:hAnsi="Verdana" w:cstheme="minorHAnsi"/>
          <w:spacing w:val="1"/>
          <w:w w:val="109"/>
          <w:sz w:val="19"/>
          <w:szCs w:val="19"/>
        </w:rPr>
        <w:t>o</w:t>
      </w:r>
      <w:r w:rsidRPr="00F41222">
        <w:rPr>
          <w:rFonts w:ascii="Verdana" w:hAnsi="Verdana" w:cstheme="minorHAnsi"/>
          <w:w w:val="109"/>
          <w:sz w:val="19"/>
          <w:szCs w:val="19"/>
        </w:rPr>
        <w:t>t</w:t>
      </w:r>
      <w:r w:rsidRPr="00F41222">
        <w:rPr>
          <w:rFonts w:ascii="Verdana" w:hAnsi="Verdana" w:cstheme="minorHAnsi"/>
          <w:spacing w:val="1"/>
          <w:w w:val="114"/>
          <w:sz w:val="19"/>
          <w:szCs w:val="19"/>
        </w:rPr>
        <w:t>o</w:t>
      </w:r>
      <w:r w:rsidRPr="00F41222">
        <w:rPr>
          <w:rFonts w:ascii="Verdana" w:hAnsi="Verdana" w:cstheme="minorHAnsi"/>
          <w:spacing w:val="-2"/>
          <w:w w:val="114"/>
          <w:sz w:val="19"/>
          <w:szCs w:val="19"/>
        </w:rPr>
        <w:t>c</w:t>
      </w:r>
      <w:r w:rsidRPr="00F41222">
        <w:rPr>
          <w:rFonts w:ascii="Verdana" w:hAnsi="Verdana" w:cstheme="minorHAnsi"/>
          <w:spacing w:val="1"/>
          <w:w w:val="107"/>
          <w:sz w:val="19"/>
          <w:szCs w:val="19"/>
        </w:rPr>
        <w:t>op</w:t>
      </w:r>
      <w:r w:rsidRPr="00F41222">
        <w:rPr>
          <w:rFonts w:ascii="Verdana" w:hAnsi="Verdana" w:cstheme="minorHAnsi"/>
          <w:w w:val="107"/>
          <w:sz w:val="19"/>
          <w:szCs w:val="19"/>
        </w:rPr>
        <w:t>i</w:t>
      </w:r>
      <w:r w:rsidRPr="00F41222">
        <w:rPr>
          <w:rFonts w:ascii="Verdana" w:hAnsi="Verdana" w:cstheme="minorHAnsi"/>
          <w:w w:val="128"/>
          <w:sz w:val="19"/>
          <w:szCs w:val="19"/>
        </w:rPr>
        <w:t>a</w:t>
      </w:r>
      <w:r w:rsidRPr="00F41222">
        <w:rPr>
          <w:rFonts w:ascii="Verdana" w:hAnsi="Verdana" w:cstheme="minorHAnsi"/>
          <w:spacing w:val="6"/>
          <w:sz w:val="19"/>
          <w:szCs w:val="19"/>
        </w:rPr>
        <w:t xml:space="preserve"> </w:t>
      </w:r>
      <w:r w:rsidRPr="00F41222">
        <w:rPr>
          <w:rFonts w:ascii="Verdana" w:hAnsi="Verdana" w:cstheme="minorHAnsi"/>
          <w:spacing w:val="-1"/>
          <w:sz w:val="19"/>
          <w:szCs w:val="19"/>
        </w:rPr>
        <w:t>d</w:t>
      </w:r>
      <w:r w:rsidRPr="00F41222">
        <w:rPr>
          <w:rFonts w:ascii="Verdana" w:hAnsi="Verdana" w:cstheme="minorHAnsi"/>
          <w:spacing w:val="1"/>
          <w:sz w:val="19"/>
          <w:szCs w:val="19"/>
        </w:rPr>
        <w:t>e</w:t>
      </w:r>
      <w:r w:rsidRPr="00F41222">
        <w:rPr>
          <w:rFonts w:ascii="Verdana" w:hAnsi="Verdana" w:cstheme="minorHAnsi"/>
          <w:sz w:val="19"/>
          <w:szCs w:val="19"/>
        </w:rPr>
        <w:t>l</w:t>
      </w:r>
      <w:r w:rsidRPr="00F41222">
        <w:rPr>
          <w:rFonts w:ascii="Verdana" w:hAnsi="Verdana" w:cstheme="minorHAnsi"/>
          <w:spacing w:val="35"/>
          <w:sz w:val="19"/>
          <w:szCs w:val="19"/>
        </w:rPr>
        <w:t xml:space="preserve"> </w:t>
      </w:r>
      <w:r w:rsidRPr="00F41222">
        <w:rPr>
          <w:rFonts w:ascii="Verdana" w:hAnsi="Verdana" w:cstheme="minorHAnsi"/>
          <w:sz w:val="19"/>
          <w:szCs w:val="19"/>
        </w:rPr>
        <w:t xml:space="preserve">D.N.I., </w:t>
      </w:r>
      <w:r w:rsidRPr="00574A15">
        <w:rPr>
          <w:rFonts w:ascii="Verdana" w:hAnsi="Verdana" w:cstheme="minorHAnsi"/>
          <w:sz w:val="19"/>
          <w:szCs w:val="19"/>
        </w:rPr>
        <w:t>título académico requerido</w:t>
      </w:r>
      <w:r w:rsidRPr="00F41222">
        <w:rPr>
          <w:rFonts w:ascii="Verdana" w:hAnsi="Verdana" w:cstheme="minorHAnsi"/>
          <w:spacing w:val="32"/>
          <w:sz w:val="19"/>
          <w:szCs w:val="19"/>
        </w:rPr>
        <w:t xml:space="preserve"> </w:t>
      </w:r>
      <w:r w:rsidRPr="00F41222">
        <w:rPr>
          <w:rFonts w:ascii="Verdana" w:hAnsi="Verdana" w:cstheme="minorHAnsi"/>
          <w:sz w:val="19"/>
          <w:szCs w:val="19"/>
        </w:rPr>
        <w:t>y</w:t>
      </w:r>
      <w:r w:rsidRPr="00F41222">
        <w:rPr>
          <w:rFonts w:ascii="Verdana" w:hAnsi="Verdana" w:cstheme="minorHAnsi"/>
          <w:spacing w:val="7"/>
          <w:sz w:val="19"/>
          <w:szCs w:val="19"/>
        </w:rPr>
        <w:t xml:space="preserve"> </w:t>
      </w:r>
      <w:r w:rsidRPr="00F41222">
        <w:rPr>
          <w:rFonts w:ascii="Verdana" w:hAnsi="Verdana" w:cstheme="minorHAnsi"/>
          <w:w w:val="81"/>
          <w:sz w:val="19"/>
          <w:szCs w:val="19"/>
        </w:rPr>
        <w:t>j</w:t>
      </w:r>
      <w:r w:rsidRPr="00F41222">
        <w:rPr>
          <w:rFonts w:ascii="Verdana" w:hAnsi="Verdana" w:cstheme="minorHAnsi"/>
          <w:spacing w:val="1"/>
          <w:w w:val="121"/>
          <w:sz w:val="19"/>
          <w:szCs w:val="19"/>
        </w:rPr>
        <w:t>u</w:t>
      </w:r>
      <w:r w:rsidRPr="00F41222">
        <w:rPr>
          <w:rFonts w:ascii="Verdana" w:hAnsi="Verdana" w:cstheme="minorHAnsi"/>
          <w:w w:val="121"/>
          <w:sz w:val="19"/>
          <w:szCs w:val="19"/>
        </w:rPr>
        <w:t>s</w:t>
      </w:r>
      <w:r w:rsidRPr="00F41222">
        <w:rPr>
          <w:rFonts w:ascii="Verdana" w:hAnsi="Verdana" w:cstheme="minorHAnsi"/>
          <w:w w:val="102"/>
          <w:sz w:val="19"/>
          <w:szCs w:val="19"/>
        </w:rPr>
        <w:t>t</w:t>
      </w:r>
      <w:r w:rsidRPr="00F41222">
        <w:rPr>
          <w:rFonts w:ascii="Verdana" w:hAnsi="Verdana" w:cstheme="minorHAnsi"/>
          <w:spacing w:val="-2"/>
          <w:w w:val="81"/>
          <w:sz w:val="19"/>
          <w:szCs w:val="19"/>
        </w:rPr>
        <w:t>i</w:t>
      </w:r>
      <w:r w:rsidRPr="00F41222">
        <w:rPr>
          <w:rFonts w:ascii="Verdana" w:hAnsi="Verdana" w:cstheme="minorHAnsi"/>
          <w:spacing w:val="2"/>
          <w:w w:val="85"/>
          <w:sz w:val="19"/>
          <w:szCs w:val="19"/>
        </w:rPr>
        <w:t>f</w:t>
      </w:r>
      <w:r w:rsidRPr="00F41222">
        <w:rPr>
          <w:rFonts w:ascii="Verdana" w:hAnsi="Verdana" w:cstheme="minorHAnsi"/>
          <w:w w:val="81"/>
          <w:sz w:val="19"/>
          <w:szCs w:val="19"/>
        </w:rPr>
        <w:t>i</w:t>
      </w:r>
      <w:r w:rsidRPr="00F41222">
        <w:rPr>
          <w:rFonts w:ascii="Verdana" w:hAnsi="Verdana" w:cstheme="minorHAnsi"/>
          <w:w w:val="115"/>
          <w:sz w:val="19"/>
          <w:szCs w:val="19"/>
        </w:rPr>
        <w:t>c</w:t>
      </w:r>
      <w:r w:rsidRPr="00F41222">
        <w:rPr>
          <w:rFonts w:ascii="Verdana" w:hAnsi="Verdana" w:cstheme="minorHAnsi"/>
          <w:spacing w:val="1"/>
          <w:w w:val="120"/>
          <w:sz w:val="19"/>
          <w:szCs w:val="19"/>
        </w:rPr>
        <w:t>a</w:t>
      </w:r>
      <w:r w:rsidRPr="00F41222">
        <w:rPr>
          <w:rFonts w:ascii="Verdana" w:hAnsi="Verdana" w:cstheme="minorHAnsi"/>
          <w:spacing w:val="-1"/>
          <w:w w:val="120"/>
          <w:sz w:val="19"/>
          <w:szCs w:val="19"/>
        </w:rPr>
        <w:t>n</w:t>
      </w:r>
      <w:r w:rsidRPr="00F41222">
        <w:rPr>
          <w:rFonts w:ascii="Verdana" w:hAnsi="Verdana" w:cstheme="minorHAnsi"/>
          <w:w w:val="102"/>
          <w:sz w:val="19"/>
          <w:szCs w:val="19"/>
        </w:rPr>
        <w:t>t</w:t>
      </w:r>
      <w:r w:rsidRPr="00F41222">
        <w:rPr>
          <w:rFonts w:ascii="Verdana" w:hAnsi="Verdana" w:cstheme="minorHAnsi"/>
          <w:w w:val="128"/>
          <w:sz w:val="19"/>
          <w:szCs w:val="19"/>
        </w:rPr>
        <w:t>e</w:t>
      </w:r>
      <w:r w:rsidRPr="00F41222">
        <w:rPr>
          <w:rFonts w:ascii="Verdana" w:hAnsi="Verdana" w:cstheme="minorHAnsi"/>
          <w:spacing w:val="6"/>
          <w:sz w:val="19"/>
          <w:szCs w:val="19"/>
        </w:rPr>
        <w:t xml:space="preserve"> </w:t>
      </w:r>
      <w:r w:rsidRPr="00F41222">
        <w:rPr>
          <w:rFonts w:ascii="Verdana" w:hAnsi="Verdana" w:cstheme="minorHAnsi"/>
          <w:spacing w:val="1"/>
          <w:sz w:val="19"/>
          <w:szCs w:val="19"/>
        </w:rPr>
        <w:t>d</w:t>
      </w:r>
      <w:r w:rsidRPr="00F41222">
        <w:rPr>
          <w:rFonts w:ascii="Verdana" w:hAnsi="Verdana" w:cstheme="minorHAnsi"/>
          <w:sz w:val="19"/>
          <w:szCs w:val="19"/>
        </w:rPr>
        <w:t>e</w:t>
      </w:r>
      <w:r w:rsidRPr="00F41222">
        <w:rPr>
          <w:rFonts w:ascii="Verdana" w:hAnsi="Verdana" w:cstheme="minorHAnsi"/>
          <w:spacing w:val="46"/>
          <w:sz w:val="19"/>
          <w:szCs w:val="19"/>
        </w:rPr>
        <w:t xml:space="preserve"> </w:t>
      </w:r>
      <w:r w:rsidRPr="00F41222">
        <w:rPr>
          <w:rFonts w:ascii="Verdana" w:hAnsi="Verdana" w:cstheme="minorHAnsi"/>
          <w:spacing w:val="-1"/>
          <w:w w:val="117"/>
          <w:sz w:val="19"/>
          <w:szCs w:val="19"/>
        </w:rPr>
        <w:t>h</w:t>
      </w:r>
      <w:r w:rsidRPr="00F41222">
        <w:rPr>
          <w:rFonts w:ascii="Verdana" w:hAnsi="Verdana" w:cstheme="minorHAnsi"/>
          <w:spacing w:val="1"/>
          <w:w w:val="117"/>
          <w:sz w:val="19"/>
          <w:szCs w:val="19"/>
        </w:rPr>
        <w:t>abe</w:t>
      </w:r>
      <w:r w:rsidRPr="00F41222">
        <w:rPr>
          <w:rFonts w:ascii="Verdana" w:hAnsi="Verdana" w:cstheme="minorHAnsi"/>
          <w:w w:val="117"/>
          <w:sz w:val="19"/>
          <w:szCs w:val="19"/>
        </w:rPr>
        <w:t>r</w:t>
      </w:r>
      <w:r w:rsidRPr="00F41222">
        <w:rPr>
          <w:rFonts w:ascii="Verdana" w:hAnsi="Verdana" w:cstheme="minorHAnsi"/>
          <w:spacing w:val="2"/>
          <w:w w:val="117"/>
          <w:sz w:val="19"/>
          <w:szCs w:val="19"/>
        </w:rPr>
        <w:t xml:space="preserve"> </w:t>
      </w:r>
      <w:r w:rsidRPr="00F41222">
        <w:rPr>
          <w:rFonts w:ascii="Verdana" w:hAnsi="Verdana" w:cstheme="minorHAnsi"/>
          <w:spacing w:val="-2"/>
          <w:w w:val="81"/>
          <w:sz w:val="19"/>
          <w:szCs w:val="19"/>
        </w:rPr>
        <w:t>i</w:t>
      </w:r>
      <w:r w:rsidRPr="00F41222">
        <w:rPr>
          <w:rFonts w:ascii="Verdana" w:hAnsi="Verdana" w:cstheme="minorHAnsi"/>
          <w:spacing w:val="1"/>
          <w:w w:val="114"/>
          <w:sz w:val="19"/>
          <w:szCs w:val="19"/>
        </w:rPr>
        <w:t>n</w:t>
      </w:r>
      <w:r w:rsidRPr="00F41222">
        <w:rPr>
          <w:rFonts w:ascii="Verdana" w:hAnsi="Verdana" w:cstheme="minorHAnsi"/>
          <w:spacing w:val="-1"/>
          <w:w w:val="114"/>
          <w:sz w:val="19"/>
          <w:szCs w:val="19"/>
        </w:rPr>
        <w:t>g</w:t>
      </w:r>
      <w:r w:rsidRPr="00F41222">
        <w:rPr>
          <w:rFonts w:ascii="Verdana" w:hAnsi="Verdana" w:cstheme="minorHAnsi"/>
          <w:spacing w:val="-1"/>
          <w:w w:val="102"/>
          <w:sz w:val="19"/>
          <w:szCs w:val="19"/>
        </w:rPr>
        <w:t>r</w:t>
      </w:r>
      <w:r w:rsidRPr="00F41222">
        <w:rPr>
          <w:rFonts w:ascii="Verdana" w:hAnsi="Verdana" w:cstheme="minorHAnsi"/>
          <w:spacing w:val="1"/>
          <w:w w:val="129"/>
          <w:sz w:val="19"/>
          <w:szCs w:val="19"/>
        </w:rPr>
        <w:t>e</w:t>
      </w:r>
      <w:r w:rsidRPr="00F41222">
        <w:rPr>
          <w:rFonts w:ascii="Verdana" w:hAnsi="Verdana" w:cstheme="minorHAnsi"/>
          <w:w w:val="129"/>
          <w:sz w:val="19"/>
          <w:szCs w:val="19"/>
        </w:rPr>
        <w:t>s</w:t>
      </w:r>
      <w:r w:rsidRPr="00F41222">
        <w:rPr>
          <w:rFonts w:ascii="Verdana" w:hAnsi="Verdana" w:cstheme="minorHAnsi"/>
          <w:spacing w:val="1"/>
          <w:w w:val="118"/>
          <w:sz w:val="19"/>
          <w:szCs w:val="19"/>
        </w:rPr>
        <w:t>ad</w:t>
      </w:r>
      <w:r w:rsidRPr="00F41222">
        <w:rPr>
          <w:rFonts w:ascii="Verdana" w:hAnsi="Verdana" w:cstheme="minorHAnsi"/>
          <w:w w:val="118"/>
          <w:sz w:val="19"/>
          <w:szCs w:val="19"/>
        </w:rPr>
        <w:t>o</w:t>
      </w:r>
      <w:r w:rsidRPr="00F41222">
        <w:rPr>
          <w:rFonts w:ascii="Verdana" w:hAnsi="Verdana" w:cstheme="minorHAnsi"/>
          <w:spacing w:val="6"/>
          <w:sz w:val="19"/>
          <w:szCs w:val="19"/>
        </w:rPr>
        <w:t xml:space="preserve"> </w:t>
      </w:r>
      <w:r w:rsidRPr="00574A15">
        <w:rPr>
          <w:rFonts w:ascii="Verdana" w:hAnsi="Verdana" w:cstheme="minorHAnsi"/>
          <w:spacing w:val="1"/>
          <w:w w:val="113"/>
          <w:sz w:val="19"/>
          <w:szCs w:val="19"/>
        </w:rPr>
        <w:t>34,56</w:t>
      </w:r>
      <w:r w:rsidRPr="00F41222">
        <w:rPr>
          <w:rFonts w:ascii="Verdana" w:hAnsi="Verdana" w:cstheme="minorHAnsi"/>
          <w:spacing w:val="4"/>
          <w:w w:val="113"/>
          <w:sz w:val="19"/>
          <w:szCs w:val="19"/>
        </w:rPr>
        <w:t xml:space="preserve"> </w:t>
      </w:r>
      <w:r w:rsidRPr="00F41222">
        <w:rPr>
          <w:rFonts w:ascii="Verdana" w:hAnsi="Verdana" w:cstheme="minorHAnsi"/>
          <w:spacing w:val="1"/>
          <w:w w:val="116"/>
          <w:sz w:val="19"/>
          <w:szCs w:val="19"/>
        </w:rPr>
        <w:t>eu</w:t>
      </w:r>
      <w:r w:rsidRPr="00F41222">
        <w:rPr>
          <w:rFonts w:ascii="Verdana" w:hAnsi="Verdana" w:cstheme="minorHAnsi"/>
          <w:spacing w:val="-1"/>
          <w:w w:val="116"/>
          <w:sz w:val="19"/>
          <w:szCs w:val="19"/>
        </w:rPr>
        <w:t>r</w:t>
      </w:r>
      <w:r w:rsidRPr="00F41222">
        <w:rPr>
          <w:rFonts w:ascii="Verdana" w:hAnsi="Verdana" w:cstheme="minorHAnsi"/>
          <w:spacing w:val="1"/>
          <w:w w:val="121"/>
          <w:sz w:val="19"/>
          <w:szCs w:val="19"/>
        </w:rPr>
        <w:t>o</w:t>
      </w:r>
      <w:r w:rsidRPr="00F41222">
        <w:rPr>
          <w:rFonts w:ascii="Verdana" w:hAnsi="Verdana" w:cstheme="minorHAnsi"/>
          <w:w w:val="121"/>
          <w:sz w:val="19"/>
          <w:szCs w:val="19"/>
        </w:rPr>
        <w:t>s</w:t>
      </w:r>
      <w:r w:rsidRPr="00F41222">
        <w:rPr>
          <w:rFonts w:ascii="Verdana" w:hAnsi="Verdana" w:cstheme="minorHAnsi"/>
          <w:w w:val="114"/>
          <w:sz w:val="19"/>
          <w:szCs w:val="19"/>
        </w:rPr>
        <w:t xml:space="preserve">, </w:t>
      </w:r>
      <w:r w:rsidRPr="00F41222">
        <w:rPr>
          <w:rFonts w:ascii="Verdana" w:hAnsi="Verdana" w:cstheme="minorHAnsi"/>
          <w:spacing w:val="1"/>
          <w:sz w:val="19"/>
          <w:szCs w:val="19"/>
        </w:rPr>
        <w:t>e</w:t>
      </w:r>
      <w:r w:rsidRPr="00F41222">
        <w:rPr>
          <w:rFonts w:ascii="Verdana" w:hAnsi="Verdana" w:cstheme="minorHAnsi"/>
          <w:sz w:val="19"/>
          <w:szCs w:val="19"/>
        </w:rPr>
        <w:t>n</w:t>
      </w:r>
      <w:r w:rsidRPr="00F41222">
        <w:rPr>
          <w:rFonts w:ascii="Verdana" w:hAnsi="Verdana" w:cstheme="minorHAnsi"/>
          <w:spacing w:val="46"/>
          <w:sz w:val="19"/>
          <w:szCs w:val="19"/>
        </w:rPr>
        <w:t xml:space="preserve"> </w:t>
      </w:r>
      <w:r w:rsidRPr="00F41222">
        <w:rPr>
          <w:rFonts w:ascii="Verdana" w:hAnsi="Verdana" w:cstheme="minorHAnsi"/>
          <w:w w:val="114"/>
          <w:sz w:val="19"/>
          <w:szCs w:val="19"/>
        </w:rPr>
        <w:t>c</w:t>
      </w:r>
      <w:r w:rsidRPr="00F41222">
        <w:rPr>
          <w:rFonts w:ascii="Verdana" w:hAnsi="Verdana" w:cstheme="minorHAnsi"/>
          <w:spacing w:val="-1"/>
          <w:w w:val="114"/>
          <w:sz w:val="19"/>
          <w:szCs w:val="19"/>
        </w:rPr>
        <w:t>o</w:t>
      </w:r>
      <w:r w:rsidRPr="00F41222">
        <w:rPr>
          <w:rFonts w:ascii="Verdana" w:hAnsi="Verdana" w:cstheme="minorHAnsi"/>
          <w:spacing w:val="1"/>
          <w:w w:val="114"/>
          <w:sz w:val="19"/>
          <w:szCs w:val="19"/>
        </w:rPr>
        <w:t>n</w:t>
      </w:r>
      <w:r w:rsidRPr="00F41222">
        <w:rPr>
          <w:rFonts w:ascii="Verdana" w:hAnsi="Verdana" w:cstheme="minorHAnsi"/>
          <w:w w:val="114"/>
          <w:sz w:val="19"/>
          <w:szCs w:val="19"/>
        </w:rPr>
        <w:t>c</w:t>
      </w:r>
      <w:r w:rsidRPr="00F41222">
        <w:rPr>
          <w:rFonts w:ascii="Verdana" w:hAnsi="Verdana" w:cstheme="minorHAnsi"/>
          <w:spacing w:val="1"/>
          <w:w w:val="114"/>
          <w:sz w:val="19"/>
          <w:szCs w:val="19"/>
        </w:rPr>
        <w:t>e</w:t>
      </w:r>
      <w:r w:rsidRPr="00F41222">
        <w:rPr>
          <w:rFonts w:ascii="Verdana" w:hAnsi="Verdana" w:cstheme="minorHAnsi"/>
          <w:spacing w:val="-1"/>
          <w:w w:val="114"/>
          <w:sz w:val="19"/>
          <w:szCs w:val="19"/>
        </w:rPr>
        <w:t>p</w:t>
      </w:r>
      <w:r w:rsidRPr="00F41222">
        <w:rPr>
          <w:rFonts w:ascii="Verdana" w:hAnsi="Verdana" w:cstheme="minorHAnsi"/>
          <w:w w:val="114"/>
          <w:sz w:val="19"/>
          <w:szCs w:val="19"/>
        </w:rPr>
        <w:t>to</w:t>
      </w:r>
      <w:r w:rsidRPr="00F41222">
        <w:rPr>
          <w:rFonts w:ascii="Verdana" w:hAnsi="Verdana" w:cstheme="minorHAnsi"/>
          <w:spacing w:val="5"/>
          <w:w w:val="114"/>
          <w:sz w:val="19"/>
          <w:szCs w:val="19"/>
        </w:rPr>
        <w:t xml:space="preserve"> </w:t>
      </w:r>
      <w:r w:rsidRPr="00F41222">
        <w:rPr>
          <w:rFonts w:ascii="Verdana" w:hAnsi="Verdana" w:cstheme="minorHAnsi"/>
          <w:spacing w:val="1"/>
          <w:sz w:val="19"/>
          <w:szCs w:val="19"/>
        </w:rPr>
        <w:t>d</w:t>
      </w:r>
      <w:r w:rsidRPr="00F41222">
        <w:rPr>
          <w:rFonts w:ascii="Verdana" w:hAnsi="Verdana" w:cstheme="minorHAnsi"/>
          <w:sz w:val="19"/>
          <w:szCs w:val="19"/>
        </w:rPr>
        <w:t>e</w:t>
      </w:r>
      <w:r w:rsidRPr="00F41222">
        <w:rPr>
          <w:rFonts w:ascii="Verdana" w:hAnsi="Verdana" w:cstheme="minorHAnsi"/>
          <w:spacing w:val="44"/>
          <w:sz w:val="19"/>
          <w:szCs w:val="19"/>
        </w:rPr>
        <w:t xml:space="preserve"> </w:t>
      </w:r>
      <w:r w:rsidRPr="00F41222">
        <w:rPr>
          <w:rFonts w:ascii="Verdana" w:hAnsi="Verdana" w:cstheme="minorHAnsi"/>
          <w:spacing w:val="1"/>
          <w:w w:val="118"/>
          <w:sz w:val="19"/>
          <w:szCs w:val="19"/>
        </w:rPr>
        <w:t>de</w:t>
      </w:r>
      <w:r w:rsidRPr="00F41222">
        <w:rPr>
          <w:rFonts w:ascii="Verdana" w:hAnsi="Verdana" w:cstheme="minorHAnsi"/>
          <w:spacing w:val="-1"/>
          <w:w w:val="118"/>
          <w:sz w:val="19"/>
          <w:szCs w:val="19"/>
        </w:rPr>
        <w:t>r</w:t>
      </w:r>
      <w:r w:rsidRPr="00F41222">
        <w:rPr>
          <w:rFonts w:ascii="Verdana" w:hAnsi="Verdana" w:cstheme="minorHAnsi"/>
          <w:spacing w:val="1"/>
          <w:w w:val="118"/>
          <w:sz w:val="19"/>
          <w:szCs w:val="19"/>
        </w:rPr>
        <w:t>e</w:t>
      </w:r>
      <w:r w:rsidRPr="00F41222">
        <w:rPr>
          <w:rFonts w:ascii="Verdana" w:hAnsi="Verdana" w:cstheme="minorHAnsi"/>
          <w:w w:val="118"/>
          <w:sz w:val="19"/>
          <w:szCs w:val="19"/>
        </w:rPr>
        <w:t>c</w:t>
      </w:r>
      <w:r w:rsidRPr="00F41222">
        <w:rPr>
          <w:rFonts w:ascii="Verdana" w:hAnsi="Verdana" w:cstheme="minorHAnsi"/>
          <w:spacing w:val="-1"/>
          <w:w w:val="118"/>
          <w:sz w:val="19"/>
          <w:szCs w:val="19"/>
        </w:rPr>
        <w:t>h</w:t>
      </w:r>
      <w:r w:rsidRPr="00F41222">
        <w:rPr>
          <w:rFonts w:ascii="Verdana" w:hAnsi="Verdana" w:cstheme="minorHAnsi"/>
          <w:spacing w:val="1"/>
          <w:w w:val="118"/>
          <w:sz w:val="19"/>
          <w:szCs w:val="19"/>
        </w:rPr>
        <w:t>o</w:t>
      </w:r>
      <w:r w:rsidRPr="00F41222">
        <w:rPr>
          <w:rFonts w:ascii="Verdana" w:hAnsi="Verdana" w:cstheme="minorHAnsi"/>
          <w:w w:val="118"/>
          <w:sz w:val="19"/>
          <w:szCs w:val="19"/>
        </w:rPr>
        <w:t>s</w:t>
      </w:r>
      <w:r w:rsidRPr="00F41222">
        <w:rPr>
          <w:rFonts w:ascii="Verdana" w:hAnsi="Verdana" w:cstheme="minorHAnsi"/>
          <w:spacing w:val="-1"/>
          <w:w w:val="118"/>
          <w:sz w:val="19"/>
          <w:szCs w:val="19"/>
        </w:rPr>
        <w:t xml:space="preserve"> </w:t>
      </w:r>
      <w:r w:rsidRPr="00F41222">
        <w:rPr>
          <w:rFonts w:ascii="Verdana" w:hAnsi="Verdana" w:cstheme="minorHAnsi"/>
          <w:spacing w:val="1"/>
          <w:sz w:val="19"/>
          <w:szCs w:val="19"/>
        </w:rPr>
        <w:t>d</w:t>
      </w:r>
      <w:r w:rsidRPr="00F41222">
        <w:rPr>
          <w:rFonts w:ascii="Verdana" w:hAnsi="Verdana" w:cstheme="minorHAnsi"/>
          <w:sz w:val="19"/>
          <w:szCs w:val="19"/>
        </w:rPr>
        <w:t>e</w:t>
      </w:r>
      <w:r w:rsidRPr="00F41222">
        <w:rPr>
          <w:rFonts w:ascii="Verdana" w:hAnsi="Verdana" w:cstheme="minorHAnsi"/>
          <w:spacing w:val="44"/>
          <w:sz w:val="19"/>
          <w:szCs w:val="19"/>
        </w:rPr>
        <w:t xml:space="preserve"> </w:t>
      </w:r>
      <w:r w:rsidRPr="00F41222">
        <w:rPr>
          <w:rFonts w:ascii="Verdana" w:hAnsi="Verdana" w:cstheme="minorHAnsi"/>
          <w:spacing w:val="1"/>
          <w:w w:val="114"/>
          <w:sz w:val="19"/>
          <w:szCs w:val="19"/>
        </w:rPr>
        <w:t>e</w:t>
      </w:r>
      <w:r w:rsidRPr="00F41222">
        <w:rPr>
          <w:rFonts w:ascii="Verdana" w:hAnsi="Verdana" w:cstheme="minorHAnsi"/>
          <w:spacing w:val="-2"/>
          <w:w w:val="114"/>
          <w:sz w:val="19"/>
          <w:szCs w:val="19"/>
        </w:rPr>
        <w:t>x</w:t>
      </w:r>
      <w:r w:rsidRPr="00F41222">
        <w:rPr>
          <w:rFonts w:ascii="Verdana" w:hAnsi="Verdana" w:cstheme="minorHAnsi"/>
          <w:spacing w:val="1"/>
          <w:w w:val="116"/>
          <w:sz w:val="19"/>
          <w:szCs w:val="19"/>
        </w:rPr>
        <w:t>a</w:t>
      </w:r>
      <w:r w:rsidRPr="00F41222">
        <w:rPr>
          <w:rFonts w:ascii="Verdana" w:hAnsi="Verdana" w:cstheme="minorHAnsi"/>
          <w:spacing w:val="2"/>
          <w:w w:val="116"/>
          <w:sz w:val="19"/>
          <w:szCs w:val="19"/>
        </w:rPr>
        <w:t>m</w:t>
      </w:r>
      <w:r w:rsidRPr="00F41222">
        <w:rPr>
          <w:rFonts w:ascii="Verdana" w:hAnsi="Verdana" w:cstheme="minorHAnsi"/>
          <w:spacing w:val="-1"/>
          <w:w w:val="128"/>
          <w:sz w:val="19"/>
          <w:szCs w:val="19"/>
        </w:rPr>
        <w:t>e</w:t>
      </w:r>
      <w:r w:rsidRPr="00F41222">
        <w:rPr>
          <w:rFonts w:ascii="Verdana" w:hAnsi="Verdana" w:cstheme="minorHAnsi"/>
          <w:spacing w:val="1"/>
          <w:w w:val="114"/>
          <w:sz w:val="19"/>
          <w:szCs w:val="19"/>
        </w:rPr>
        <w:t xml:space="preserve">n, </w:t>
      </w:r>
      <w:r w:rsidRPr="00574A15">
        <w:rPr>
          <w:rFonts w:ascii="Verdana" w:hAnsi="Verdana" w:cstheme="minorHAnsi"/>
          <w:spacing w:val="1"/>
          <w:w w:val="114"/>
          <w:sz w:val="19"/>
          <w:szCs w:val="19"/>
        </w:rPr>
        <w:t xml:space="preserve">de conformidad con la base tercera de la convocatoria. </w:t>
      </w:r>
    </w:p>
    <w:p w:rsidR="00904C58" w:rsidRPr="00F41222" w:rsidRDefault="00904C58" w:rsidP="00904C58">
      <w:pPr>
        <w:tabs>
          <w:tab w:val="left" w:pos="1985"/>
        </w:tabs>
        <w:spacing w:line="200" w:lineRule="exact"/>
        <w:ind w:left="426" w:right="536"/>
        <w:jc w:val="both"/>
        <w:rPr>
          <w:rFonts w:ascii="Verdana" w:hAnsi="Verdana" w:cstheme="minorHAnsi"/>
          <w:sz w:val="19"/>
          <w:szCs w:val="19"/>
        </w:rPr>
      </w:pPr>
    </w:p>
    <w:p w:rsidR="00904C58" w:rsidRDefault="00904C58" w:rsidP="00904C58">
      <w:pPr>
        <w:tabs>
          <w:tab w:val="left" w:pos="1985"/>
        </w:tabs>
        <w:ind w:left="426" w:right="536"/>
        <w:jc w:val="both"/>
        <w:rPr>
          <w:rFonts w:ascii="Verdana" w:hAnsi="Verdana" w:cstheme="minorHAnsi"/>
          <w:b/>
          <w:sz w:val="19"/>
          <w:szCs w:val="19"/>
        </w:rPr>
      </w:pPr>
    </w:p>
    <w:p w:rsidR="00904C58" w:rsidRPr="00F41222" w:rsidRDefault="00904C58" w:rsidP="00904C58">
      <w:pPr>
        <w:tabs>
          <w:tab w:val="left" w:pos="1985"/>
        </w:tabs>
        <w:ind w:left="426" w:right="536"/>
        <w:jc w:val="both"/>
        <w:rPr>
          <w:rFonts w:ascii="Verdana" w:hAnsi="Verdana" w:cstheme="minorHAnsi"/>
          <w:b/>
          <w:sz w:val="19"/>
          <w:szCs w:val="19"/>
        </w:rPr>
      </w:pPr>
      <w:r w:rsidRPr="00F41222">
        <w:rPr>
          <w:rFonts w:ascii="Verdana" w:hAnsi="Verdana" w:cstheme="minorHAnsi"/>
          <w:b/>
          <w:sz w:val="19"/>
          <w:szCs w:val="19"/>
        </w:rPr>
        <w:t>S</w:t>
      </w:r>
      <w:r w:rsidRPr="00F41222">
        <w:rPr>
          <w:rFonts w:ascii="Verdana" w:hAnsi="Verdana" w:cstheme="minorHAnsi"/>
          <w:b/>
          <w:spacing w:val="34"/>
          <w:sz w:val="19"/>
          <w:szCs w:val="19"/>
        </w:rPr>
        <w:t xml:space="preserve"> </w:t>
      </w:r>
      <w:r w:rsidRPr="00F41222">
        <w:rPr>
          <w:rFonts w:ascii="Verdana" w:hAnsi="Verdana" w:cstheme="minorHAnsi"/>
          <w:b/>
          <w:sz w:val="19"/>
          <w:szCs w:val="19"/>
        </w:rPr>
        <w:t>O</w:t>
      </w:r>
      <w:r w:rsidRPr="00F41222">
        <w:rPr>
          <w:rFonts w:ascii="Verdana" w:hAnsi="Verdana" w:cstheme="minorHAnsi"/>
          <w:b/>
          <w:spacing w:val="22"/>
          <w:sz w:val="19"/>
          <w:szCs w:val="19"/>
        </w:rPr>
        <w:t xml:space="preserve"> </w:t>
      </w:r>
      <w:r w:rsidRPr="00F41222">
        <w:rPr>
          <w:rFonts w:ascii="Verdana" w:hAnsi="Verdana" w:cstheme="minorHAnsi"/>
          <w:b/>
          <w:sz w:val="19"/>
          <w:szCs w:val="19"/>
        </w:rPr>
        <w:t>L</w:t>
      </w:r>
      <w:r w:rsidRPr="00F41222">
        <w:rPr>
          <w:rFonts w:ascii="Verdana" w:hAnsi="Verdana" w:cstheme="minorHAnsi"/>
          <w:b/>
          <w:spacing w:val="-3"/>
          <w:sz w:val="19"/>
          <w:szCs w:val="19"/>
        </w:rPr>
        <w:t xml:space="preserve"> </w:t>
      </w:r>
      <w:r w:rsidRPr="00F41222">
        <w:rPr>
          <w:rFonts w:ascii="Verdana" w:hAnsi="Verdana" w:cstheme="minorHAnsi"/>
          <w:b/>
          <w:sz w:val="19"/>
          <w:szCs w:val="19"/>
        </w:rPr>
        <w:t>I</w:t>
      </w:r>
      <w:r w:rsidRPr="00F41222">
        <w:rPr>
          <w:rFonts w:ascii="Verdana" w:hAnsi="Verdana" w:cstheme="minorHAnsi"/>
          <w:b/>
          <w:spacing w:val="-2"/>
          <w:sz w:val="19"/>
          <w:szCs w:val="19"/>
        </w:rPr>
        <w:t xml:space="preserve"> </w:t>
      </w:r>
      <w:r w:rsidRPr="00F41222">
        <w:rPr>
          <w:rFonts w:ascii="Verdana" w:hAnsi="Verdana" w:cstheme="minorHAnsi"/>
          <w:b/>
          <w:sz w:val="19"/>
          <w:szCs w:val="19"/>
        </w:rPr>
        <w:t>C</w:t>
      </w:r>
      <w:r w:rsidRPr="00F41222">
        <w:rPr>
          <w:rFonts w:ascii="Verdana" w:hAnsi="Verdana" w:cstheme="minorHAnsi"/>
          <w:b/>
          <w:spacing w:val="20"/>
          <w:sz w:val="19"/>
          <w:szCs w:val="19"/>
        </w:rPr>
        <w:t xml:space="preserve"> </w:t>
      </w:r>
      <w:r w:rsidRPr="00F41222">
        <w:rPr>
          <w:rFonts w:ascii="Verdana" w:hAnsi="Verdana" w:cstheme="minorHAnsi"/>
          <w:b/>
          <w:sz w:val="19"/>
          <w:szCs w:val="19"/>
        </w:rPr>
        <w:t>I</w:t>
      </w:r>
      <w:r w:rsidRPr="00F41222">
        <w:rPr>
          <w:rFonts w:ascii="Verdana" w:hAnsi="Verdana" w:cstheme="minorHAnsi"/>
          <w:b/>
          <w:spacing w:val="-4"/>
          <w:sz w:val="19"/>
          <w:szCs w:val="19"/>
        </w:rPr>
        <w:t xml:space="preserve"> </w:t>
      </w:r>
      <w:r w:rsidRPr="00F41222">
        <w:rPr>
          <w:rFonts w:ascii="Verdana" w:hAnsi="Verdana" w:cstheme="minorHAnsi"/>
          <w:b/>
          <w:sz w:val="19"/>
          <w:szCs w:val="19"/>
        </w:rPr>
        <w:t>T</w:t>
      </w:r>
      <w:r w:rsidRPr="00F41222">
        <w:rPr>
          <w:rFonts w:ascii="Verdana" w:hAnsi="Verdana" w:cstheme="minorHAnsi"/>
          <w:b/>
          <w:spacing w:val="9"/>
          <w:sz w:val="19"/>
          <w:szCs w:val="19"/>
        </w:rPr>
        <w:t xml:space="preserve"> </w:t>
      </w:r>
      <w:r w:rsidRPr="00F41222">
        <w:rPr>
          <w:rFonts w:ascii="Verdana" w:hAnsi="Verdana" w:cstheme="minorHAnsi"/>
          <w:b/>
          <w:sz w:val="19"/>
          <w:szCs w:val="19"/>
        </w:rPr>
        <w:t>A</w:t>
      </w:r>
    </w:p>
    <w:p w:rsidR="00904C58" w:rsidRPr="00F41222" w:rsidRDefault="00904C58" w:rsidP="00904C58">
      <w:pPr>
        <w:tabs>
          <w:tab w:val="left" w:pos="1985"/>
        </w:tabs>
        <w:spacing w:before="7" w:line="200" w:lineRule="exact"/>
        <w:ind w:left="426" w:right="536"/>
        <w:jc w:val="both"/>
        <w:rPr>
          <w:rFonts w:ascii="Verdana" w:hAnsi="Verdana" w:cstheme="minorHAnsi"/>
          <w:sz w:val="19"/>
          <w:szCs w:val="19"/>
        </w:rPr>
      </w:pPr>
    </w:p>
    <w:p w:rsidR="00904C58" w:rsidRPr="00F41222" w:rsidRDefault="00904C58" w:rsidP="00904C58">
      <w:pPr>
        <w:tabs>
          <w:tab w:val="left" w:pos="1985"/>
        </w:tabs>
        <w:spacing w:line="243" w:lineRule="auto"/>
        <w:ind w:left="426" w:right="536"/>
        <w:jc w:val="both"/>
        <w:rPr>
          <w:rFonts w:ascii="Verdana" w:hAnsi="Verdana" w:cstheme="minorHAnsi"/>
          <w:sz w:val="19"/>
          <w:szCs w:val="19"/>
        </w:rPr>
      </w:pPr>
      <w:r w:rsidRPr="00F41222">
        <w:rPr>
          <w:rFonts w:ascii="Verdana" w:hAnsi="Verdana" w:cstheme="minorHAnsi"/>
          <w:spacing w:val="2"/>
          <w:w w:val="116"/>
          <w:sz w:val="19"/>
          <w:szCs w:val="19"/>
        </w:rPr>
        <w:t>T</w:t>
      </w:r>
      <w:r w:rsidRPr="00F41222">
        <w:rPr>
          <w:rFonts w:ascii="Verdana" w:hAnsi="Verdana" w:cstheme="minorHAnsi"/>
          <w:spacing w:val="-1"/>
          <w:w w:val="116"/>
          <w:sz w:val="19"/>
          <w:szCs w:val="19"/>
        </w:rPr>
        <w:t>e</w:t>
      </w:r>
      <w:r w:rsidRPr="00F41222">
        <w:rPr>
          <w:rFonts w:ascii="Verdana" w:hAnsi="Verdana" w:cstheme="minorHAnsi"/>
          <w:spacing w:val="1"/>
          <w:w w:val="116"/>
          <w:sz w:val="19"/>
          <w:szCs w:val="19"/>
        </w:rPr>
        <w:t>n</w:t>
      </w:r>
      <w:r w:rsidRPr="00F41222">
        <w:rPr>
          <w:rFonts w:ascii="Verdana" w:hAnsi="Verdana" w:cstheme="minorHAnsi"/>
          <w:spacing w:val="-1"/>
          <w:w w:val="116"/>
          <w:sz w:val="19"/>
          <w:szCs w:val="19"/>
        </w:rPr>
        <w:t>g</w:t>
      </w:r>
      <w:r w:rsidRPr="00F41222">
        <w:rPr>
          <w:rFonts w:ascii="Verdana" w:hAnsi="Verdana" w:cstheme="minorHAnsi"/>
          <w:w w:val="116"/>
          <w:sz w:val="19"/>
          <w:szCs w:val="19"/>
        </w:rPr>
        <w:t xml:space="preserve">a </w:t>
      </w:r>
      <w:r w:rsidRPr="00F41222">
        <w:rPr>
          <w:rFonts w:ascii="Verdana" w:hAnsi="Verdana" w:cstheme="minorHAnsi"/>
          <w:spacing w:val="1"/>
          <w:sz w:val="19"/>
          <w:szCs w:val="19"/>
        </w:rPr>
        <w:t>po</w:t>
      </w:r>
      <w:r w:rsidRPr="00F41222">
        <w:rPr>
          <w:rFonts w:ascii="Verdana" w:hAnsi="Verdana" w:cstheme="minorHAnsi"/>
          <w:sz w:val="19"/>
          <w:szCs w:val="19"/>
        </w:rPr>
        <w:t>r</w:t>
      </w:r>
      <w:r w:rsidRPr="00F41222">
        <w:rPr>
          <w:rFonts w:ascii="Verdana" w:hAnsi="Verdana" w:cstheme="minorHAnsi"/>
          <w:spacing w:val="34"/>
          <w:sz w:val="19"/>
          <w:szCs w:val="19"/>
        </w:rPr>
        <w:t xml:space="preserve"> </w:t>
      </w:r>
      <w:r w:rsidRPr="00F41222">
        <w:rPr>
          <w:rFonts w:ascii="Verdana" w:hAnsi="Verdana" w:cstheme="minorHAnsi"/>
          <w:spacing w:val="1"/>
          <w:w w:val="119"/>
          <w:sz w:val="19"/>
          <w:szCs w:val="19"/>
        </w:rPr>
        <w:t>p</w:t>
      </w:r>
      <w:r w:rsidRPr="00F41222">
        <w:rPr>
          <w:rFonts w:ascii="Verdana" w:hAnsi="Verdana" w:cstheme="minorHAnsi"/>
          <w:spacing w:val="-1"/>
          <w:w w:val="119"/>
          <w:sz w:val="19"/>
          <w:szCs w:val="19"/>
        </w:rPr>
        <w:t>r</w:t>
      </w:r>
      <w:r w:rsidRPr="00F41222">
        <w:rPr>
          <w:rFonts w:ascii="Verdana" w:hAnsi="Verdana" w:cstheme="minorHAnsi"/>
          <w:spacing w:val="1"/>
          <w:w w:val="119"/>
          <w:sz w:val="19"/>
          <w:szCs w:val="19"/>
        </w:rPr>
        <w:t>e</w:t>
      </w:r>
      <w:r w:rsidRPr="00F41222">
        <w:rPr>
          <w:rFonts w:ascii="Verdana" w:hAnsi="Verdana" w:cstheme="minorHAnsi"/>
          <w:w w:val="119"/>
          <w:sz w:val="19"/>
          <w:szCs w:val="19"/>
        </w:rPr>
        <w:t>s</w:t>
      </w:r>
      <w:r w:rsidRPr="00F41222">
        <w:rPr>
          <w:rFonts w:ascii="Verdana" w:hAnsi="Verdana" w:cstheme="minorHAnsi"/>
          <w:spacing w:val="-1"/>
          <w:w w:val="119"/>
          <w:sz w:val="19"/>
          <w:szCs w:val="19"/>
        </w:rPr>
        <w:t>e</w:t>
      </w:r>
      <w:r w:rsidRPr="00F41222">
        <w:rPr>
          <w:rFonts w:ascii="Verdana" w:hAnsi="Verdana" w:cstheme="minorHAnsi"/>
          <w:spacing w:val="1"/>
          <w:w w:val="119"/>
          <w:sz w:val="19"/>
          <w:szCs w:val="19"/>
        </w:rPr>
        <w:t>n</w:t>
      </w:r>
      <w:r w:rsidRPr="00F41222">
        <w:rPr>
          <w:rFonts w:ascii="Verdana" w:hAnsi="Verdana" w:cstheme="minorHAnsi"/>
          <w:w w:val="119"/>
          <w:sz w:val="19"/>
          <w:szCs w:val="19"/>
        </w:rPr>
        <w:t>t</w:t>
      </w:r>
      <w:r w:rsidRPr="00F41222">
        <w:rPr>
          <w:rFonts w:ascii="Verdana" w:hAnsi="Verdana" w:cstheme="minorHAnsi"/>
          <w:spacing w:val="-1"/>
          <w:w w:val="119"/>
          <w:sz w:val="19"/>
          <w:szCs w:val="19"/>
        </w:rPr>
        <w:t>a</w:t>
      </w:r>
      <w:r w:rsidRPr="00F41222">
        <w:rPr>
          <w:rFonts w:ascii="Verdana" w:hAnsi="Verdana" w:cstheme="minorHAnsi"/>
          <w:spacing w:val="1"/>
          <w:w w:val="119"/>
          <w:sz w:val="19"/>
          <w:szCs w:val="19"/>
        </w:rPr>
        <w:t>d</w:t>
      </w:r>
      <w:r w:rsidRPr="00F41222">
        <w:rPr>
          <w:rFonts w:ascii="Verdana" w:hAnsi="Verdana" w:cstheme="minorHAnsi"/>
          <w:w w:val="119"/>
          <w:sz w:val="19"/>
          <w:szCs w:val="19"/>
        </w:rPr>
        <w:t>a</w:t>
      </w:r>
      <w:r w:rsidRPr="00F41222">
        <w:rPr>
          <w:rFonts w:ascii="Verdana" w:hAnsi="Verdana" w:cstheme="minorHAnsi"/>
          <w:spacing w:val="-1"/>
          <w:w w:val="119"/>
          <w:sz w:val="19"/>
          <w:szCs w:val="19"/>
        </w:rPr>
        <w:t xml:space="preserve"> </w:t>
      </w:r>
      <w:r w:rsidRPr="00F41222">
        <w:rPr>
          <w:rFonts w:ascii="Verdana" w:hAnsi="Verdana" w:cstheme="minorHAnsi"/>
          <w:w w:val="81"/>
          <w:sz w:val="19"/>
          <w:szCs w:val="19"/>
        </w:rPr>
        <w:t>l</w:t>
      </w:r>
      <w:r w:rsidRPr="00F41222">
        <w:rPr>
          <w:rFonts w:ascii="Verdana" w:hAnsi="Verdana" w:cstheme="minorHAnsi"/>
          <w:w w:val="128"/>
          <w:sz w:val="19"/>
          <w:szCs w:val="19"/>
        </w:rPr>
        <w:t>a</w:t>
      </w:r>
      <w:r w:rsidRPr="00F41222">
        <w:rPr>
          <w:rFonts w:ascii="Verdana" w:hAnsi="Verdana" w:cstheme="minorHAnsi"/>
          <w:spacing w:val="8"/>
          <w:sz w:val="19"/>
          <w:szCs w:val="19"/>
        </w:rPr>
        <w:t xml:space="preserve"> </w:t>
      </w:r>
      <w:r w:rsidRPr="00F41222">
        <w:rPr>
          <w:rFonts w:ascii="Verdana" w:hAnsi="Verdana" w:cstheme="minorHAnsi"/>
          <w:spacing w:val="1"/>
          <w:w w:val="119"/>
          <w:sz w:val="19"/>
          <w:szCs w:val="19"/>
        </w:rPr>
        <w:t>p</w:t>
      </w:r>
      <w:r w:rsidRPr="00F41222">
        <w:rPr>
          <w:rFonts w:ascii="Verdana" w:hAnsi="Verdana" w:cstheme="minorHAnsi"/>
          <w:spacing w:val="-1"/>
          <w:w w:val="119"/>
          <w:sz w:val="19"/>
          <w:szCs w:val="19"/>
        </w:rPr>
        <w:t>r</w:t>
      </w:r>
      <w:r w:rsidRPr="00F41222">
        <w:rPr>
          <w:rFonts w:ascii="Verdana" w:hAnsi="Verdana" w:cstheme="minorHAnsi"/>
          <w:spacing w:val="1"/>
          <w:w w:val="119"/>
          <w:sz w:val="19"/>
          <w:szCs w:val="19"/>
        </w:rPr>
        <w:t>e</w:t>
      </w:r>
      <w:r w:rsidRPr="00F41222">
        <w:rPr>
          <w:rFonts w:ascii="Verdana" w:hAnsi="Verdana" w:cstheme="minorHAnsi"/>
          <w:w w:val="119"/>
          <w:sz w:val="19"/>
          <w:szCs w:val="19"/>
        </w:rPr>
        <w:t>s</w:t>
      </w:r>
      <w:r w:rsidRPr="00F41222">
        <w:rPr>
          <w:rFonts w:ascii="Verdana" w:hAnsi="Verdana" w:cstheme="minorHAnsi"/>
          <w:spacing w:val="-1"/>
          <w:w w:val="119"/>
          <w:sz w:val="19"/>
          <w:szCs w:val="19"/>
        </w:rPr>
        <w:t>e</w:t>
      </w:r>
      <w:r w:rsidRPr="00F41222">
        <w:rPr>
          <w:rFonts w:ascii="Verdana" w:hAnsi="Verdana" w:cstheme="minorHAnsi"/>
          <w:spacing w:val="1"/>
          <w:w w:val="119"/>
          <w:sz w:val="19"/>
          <w:szCs w:val="19"/>
        </w:rPr>
        <w:t>n</w:t>
      </w:r>
      <w:r w:rsidRPr="00F41222">
        <w:rPr>
          <w:rFonts w:ascii="Verdana" w:hAnsi="Verdana" w:cstheme="minorHAnsi"/>
          <w:w w:val="119"/>
          <w:sz w:val="19"/>
          <w:szCs w:val="19"/>
        </w:rPr>
        <w:t>te</w:t>
      </w:r>
      <w:r w:rsidRPr="00F41222">
        <w:rPr>
          <w:rFonts w:ascii="Verdana" w:hAnsi="Verdana" w:cstheme="minorHAnsi"/>
          <w:spacing w:val="-1"/>
          <w:w w:val="119"/>
          <w:sz w:val="19"/>
          <w:szCs w:val="19"/>
        </w:rPr>
        <w:t xml:space="preserve"> </w:t>
      </w:r>
      <w:r w:rsidRPr="00F41222">
        <w:rPr>
          <w:rFonts w:ascii="Verdana" w:hAnsi="Verdana" w:cstheme="minorHAnsi"/>
          <w:spacing w:val="-2"/>
          <w:w w:val="81"/>
          <w:sz w:val="19"/>
          <w:szCs w:val="19"/>
        </w:rPr>
        <w:t>i</w:t>
      </w:r>
      <w:r w:rsidRPr="00F41222">
        <w:rPr>
          <w:rFonts w:ascii="Verdana" w:hAnsi="Verdana" w:cstheme="minorHAnsi"/>
          <w:spacing w:val="1"/>
          <w:w w:val="121"/>
          <w:sz w:val="19"/>
          <w:szCs w:val="19"/>
        </w:rPr>
        <w:t>n</w:t>
      </w:r>
      <w:r w:rsidRPr="00F41222">
        <w:rPr>
          <w:rFonts w:ascii="Verdana" w:hAnsi="Verdana" w:cstheme="minorHAnsi"/>
          <w:w w:val="121"/>
          <w:sz w:val="19"/>
          <w:szCs w:val="19"/>
        </w:rPr>
        <w:t>s</w:t>
      </w:r>
      <w:r w:rsidRPr="00F41222">
        <w:rPr>
          <w:rFonts w:ascii="Verdana" w:hAnsi="Verdana" w:cstheme="minorHAnsi"/>
          <w:w w:val="102"/>
          <w:sz w:val="19"/>
          <w:szCs w:val="19"/>
        </w:rPr>
        <w:t>t</w:t>
      </w:r>
      <w:r w:rsidRPr="00F41222">
        <w:rPr>
          <w:rFonts w:ascii="Verdana" w:hAnsi="Verdana" w:cstheme="minorHAnsi"/>
          <w:spacing w:val="-1"/>
          <w:w w:val="128"/>
          <w:sz w:val="19"/>
          <w:szCs w:val="19"/>
        </w:rPr>
        <w:t>a</w:t>
      </w:r>
      <w:r w:rsidRPr="00F41222">
        <w:rPr>
          <w:rFonts w:ascii="Verdana" w:hAnsi="Verdana" w:cstheme="minorHAnsi"/>
          <w:spacing w:val="1"/>
          <w:w w:val="114"/>
          <w:sz w:val="19"/>
          <w:szCs w:val="19"/>
        </w:rPr>
        <w:t>n</w:t>
      </w:r>
      <w:r w:rsidRPr="00F41222">
        <w:rPr>
          <w:rFonts w:ascii="Verdana" w:hAnsi="Verdana" w:cstheme="minorHAnsi"/>
          <w:w w:val="114"/>
          <w:sz w:val="19"/>
          <w:szCs w:val="19"/>
        </w:rPr>
        <w:t>c</w:t>
      </w:r>
      <w:r w:rsidRPr="00F41222">
        <w:rPr>
          <w:rFonts w:ascii="Verdana" w:hAnsi="Verdana" w:cstheme="minorHAnsi"/>
          <w:w w:val="81"/>
          <w:sz w:val="19"/>
          <w:szCs w:val="19"/>
        </w:rPr>
        <w:t>i</w:t>
      </w:r>
      <w:r w:rsidRPr="00F41222">
        <w:rPr>
          <w:rFonts w:ascii="Verdana" w:hAnsi="Verdana" w:cstheme="minorHAnsi"/>
          <w:w w:val="128"/>
          <w:sz w:val="19"/>
          <w:szCs w:val="19"/>
        </w:rPr>
        <w:t>a</w:t>
      </w:r>
      <w:r w:rsidRPr="00F41222">
        <w:rPr>
          <w:rFonts w:ascii="Verdana" w:hAnsi="Verdana" w:cstheme="minorHAnsi"/>
          <w:spacing w:val="8"/>
          <w:sz w:val="19"/>
          <w:szCs w:val="19"/>
        </w:rPr>
        <w:t xml:space="preserve"> </w:t>
      </w:r>
      <w:r w:rsidRPr="00F41222">
        <w:rPr>
          <w:rFonts w:ascii="Verdana" w:hAnsi="Verdana" w:cstheme="minorHAnsi"/>
          <w:spacing w:val="-1"/>
          <w:w w:val="113"/>
          <w:sz w:val="19"/>
          <w:szCs w:val="19"/>
        </w:rPr>
        <w:t>d</w:t>
      </w:r>
      <w:r w:rsidRPr="00F41222">
        <w:rPr>
          <w:rFonts w:ascii="Verdana" w:hAnsi="Verdana" w:cstheme="minorHAnsi"/>
          <w:spacing w:val="1"/>
          <w:w w:val="113"/>
          <w:sz w:val="19"/>
          <w:szCs w:val="19"/>
        </w:rPr>
        <w:t>en</w:t>
      </w:r>
      <w:r w:rsidRPr="00F41222">
        <w:rPr>
          <w:rFonts w:ascii="Verdana" w:hAnsi="Verdana" w:cstheme="minorHAnsi"/>
          <w:w w:val="113"/>
          <w:sz w:val="19"/>
          <w:szCs w:val="19"/>
        </w:rPr>
        <w:t>t</w:t>
      </w:r>
      <w:r w:rsidRPr="00F41222">
        <w:rPr>
          <w:rFonts w:ascii="Verdana" w:hAnsi="Verdana" w:cstheme="minorHAnsi"/>
          <w:spacing w:val="-1"/>
          <w:w w:val="113"/>
          <w:sz w:val="19"/>
          <w:szCs w:val="19"/>
        </w:rPr>
        <w:t>r</w:t>
      </w:r>
      <w:r w:rsidRPr="00F41222">
        <w:rPr>
          <w:rFonts w:ascii="Verdana" w:hAnsi="Verdana" w:cstheme="minorHAnsi"/>
          <w:w w:val="113"/>
          <w:sz w:val="19"/>
          <w:szCs w:val="19"/>
        </w:rPr>
        <w:t>o</w:t>
      </w:r>
      <w:r w:rsidRPr="00F41222">
        <w:rPr>
          <w:rFonts w:ascii="Verdana" w:hAnsi="Verdana" w:cstheme="minorHAnsi"/>
          <w:spacing w:val="1"/>
          <w:w w:val="113"/>
          <w:sz w:val="19"/>
          <w:szCs w:val="19"/>
        </w:rPr>
        <w:t xml:space="preserve"> </w:t>
      </w:r>
      <w:r w:rsidRPr="00F41222">
        <w:rPr>
          <w:rFonts w:ascii="Verdana" w:hAnsi="Verdana" w:cstheme="minorHAnsi"/>
          <w:spacing w:val="1"/>
          <w:sz w:val="19"/>
          <w:szCs w:val="19"/>
        </w:rPr>
        <w:t>de</w:t>
      </w:r>
      <w:r w:rsidRPr="00F41222">
        <w:rPr>
          <w:rFonts w:ascii="Verdana" w:hAnsi="Verdana" w:cstheme="minorHAnsi"/>
          <w:sz w:val="19"/>
          <w:szCs w:val="19"/>
        </w:rPr>
        <w:t>l</w:t>
      </w:r>
      <w:r w:rsidRPr="00F41222">
        <w:rPr>
          <w:rFonts w:ascii="Verdana" w:hAnsi="Verdana" w:cstheme="minorHAnsi"/>
          <w:spacing w:val="34"/>
          <w:sz w:val="19"/>
          <w:szCs w:val="19"/>
        </w:rPr>
        <w:t xml:space="preserve"> </w:t>
      </w:r>
      <w:r w:rsidRPr="00F41222">
        <w:rPr>
          <w:rFonts w:ascii="Verdana" w:hAnsi="Verdana" w:cstheme="minorHAnsi"/>
          <w:spacing w:val="1"/>
          <w:sz w:val="19"/>
          <w:szCs w:val="19"/>
        </w:rPr>
        <w:t>p</w:t>
      </w:r>
      <w:r w:rsidRPr="00F41222">
        <w:rPr>
          <w:rFonts w:ascii="Verdana" w:hAnsi="Verdana" w:cstheme="minorHAnsi"/>
          <w:spacing w:val="-2"/>
          <w:sz w:val="19"/>
          <w:szCs w:val="19"/>
        </w:rPr>
        <w:t>l</w:t>
      </w:r>
      <w:r w:rsidRPr="00F41222">
        <w:rPr>
          <w:rFonts w:ascii="Verdana" w:hAnsi="Verdana" w:cstheme="minorHAnsi"/>
          <w:spacing w:val="1"/>
          <w:sz w:val="19"/>
          <w:szCs w:val="19"/>
        </w:rPr>
        <w:t>a</w:t>
      </w:r>
      <w:r w:rsidRPr="00F41222">
        <w:rPr>
          <w:rFonts w:ascii="Verdana" w:hAnsi="Verdana" w:cstheme="minorHAnsi"/>
          <w:spacing w:val="-2"/>
          <w:sz w:val="19"/>
          <w:szCs w:val="19"/>
        </w:rPr>
        <w:t>z</w:t>
      </w:r>
      <w:r w:rsidRPr="00F41222">
        <w:rPr>
          <w:rFonts w:ascii="Verdana" w:hAnsi="Verdana" w:cstheme="minorHAnsi"/>
          <w:sz w:val="19"/>
          <w:szCs w:val="19"/>
        </w:rPr>
        <w:t xml:space="preserve">o </w:t>
      </w:r>
      <w:r w:rsidRPr="00F41222">
        <w:rPr>
          <w:rFonts w:ascii="Verdana" w:hAnsi="Verdana" w:cstheme="minorHAnsi"/>
          <w:w w:val="115"/>
          <w:sz w:val="19"/>
          <w:szCs w:val="19"/>
        </w:rPr>
        <w:t>c</w:t>
      </w:r>
      <w:r w:rsidRPr="00F41222">
        <w:rPr>
          <w:rFonts w:ascii="Verdana" w:hAnsi="Verdana" w:cstheme="minorHAnsi"/>
          <w:spacing w:val="1"/>
          <w:w w:val="114"/>
          <w:sz w:val="19"/>
          <w:szCs w:val="19"/>
        </w:rPr>
        <w:t>on</w:t>
      </w:r>
      <w:r w:rsidRPr="00F41222">
        <w:rPr>
          <w:rFonts w:ascii="Verdana" w:hAnsi="Verdana" w:cstheme="minorHAnsi"/>
          <w:w w:val="114"/>
          <w:sz w:val="19"/>
          <w:szCs w:val="19"/>
        </w:rPr>
        <w:t>c</w:t>
      </w:r>
      <w:r w:rsidRPr="00F41222">
        <w:rPr>
          <w:rFonts w:ascii="Verdana" w:hAnsi="Verdana" w:cstheme="minorHAnsi"/>
          <w:spacing w:val="-1"/>
          <w:w w:val="128"/>
          <w:sz w:val="19"/>
          <w:szCs w:val="19"/>
        </w:rPr>
        <w:t>e</w:t>
      </w:r>
      <w:r w:rsidRPr="00F41222">
        <w:rPr>
          <w:rFonts w:ascii="Verdana" w:hAnsi="Verdana" w:cstheme="minorHAnsi"/>
          <w:spacing w:val="-1"/>
          <w:w w:val="114"/>
          <w:sz w:val="19"/>
          <w:szCs w:val="19"/>
        </w:rPr>
        <w:t>d</w:t>
      </w:r>
      <w:r w:rsidRPr="00F41222">
        <w:rPr>
          <w:rFonts w:ascii="Verdana" w:hAnsi="Verdana" w:cstheme="minorHAnsi"/>
          <w:w w:val="81"/>
          <w:sz w:val="19"/>
          <w:szCs w:val="19"/>
        </w:rPr>
        <w:t>i</w:t>
      </w:r>
      <w:r w:rsidRPr="00F41222">
        <w:rPr>
          <w:rFonts w:ascii="Verdana" w:hAnsi="Verdana" w:cstheme="minorHAnsi"/>
          <w:spacing w:val="1"/>
          <w:w w:val="114"/>
          <w:sz w:val="19"/>
          <w:szCs w:val="19"/>
        </w:rPr>
        <w:t>d</w:t>
      </w:r>
      <w:r w:rsidRPr="00F41222">
        <w:rPr>
          <w:rFonts w:ascii="Verdana" w:hAnsi="Verdana" w:cstheme="minorHAnsi"/>
          <w:w w:val="114"/>
          <w:sz w:val="19"/>
          <w:szCs w:val="19"/>
        </w:rPr>
        <w:t>o</w:t>
      </w:r>
      <w:r w:rsidRPr="00F41222">
        <w:rPr>
          <w:rFonts w:ascii="Verdana" w:hAnsi="Verdana" w:cstheme="minorHAnsi"/>
          <w:spacing w:val="8"/>
          <w:sz w:val="19"/>
          <w:szCs w:val="19"/>
        </w:rPr>
        <w:t xml:space="preserve"> </w:t>
      </w:r>
      <w:r w:rsidRPr="00F41222">
        <w:rPr>
          <w:rFonts w:ascii="Verdana" w:hAnsi="Verdana" w:cstheme="minorHAnsi"/>
          <w:spacing w:val="1"/>
          <w:w w:val="110"/>
          <w:sz w:val="19"/>
          <w:szCs w:val="19"/>
        </w:rPr>
        <w:t xml:space="preserve">al </w:t>
      </w:r>
      <w:r w:rsidRPr="00F41222">
        <w:rPr>
          <w:rFonts w:ascii="Verdana" w:hAnsi="Verdana" w:cstheme="minorHAnsi"/>
          <w:spacing w:val="-1"/>
          <w:w w:val="128"/>
          <w:sz w:val="19"/>
          <w:szCs w:val="19"/>
        </w:rPr>
        <w:t>e</w:t>
      </w:r>
      <w:r w:rsidRPr="00F41222">
        <w:rPr>
          <w:rFonts w:ascii="Verdana" w:hAnsi="Verdana" w:cstheme="minorHAnsi"/>
          <w:spacing w:val="3"/>
          <w:w w:val="85"/>
          <w:sz w:val="19"/>
          <w:szCs w:val="19"/>
        </w:rPr>
        <w:t>f</w:t>
      </w:r>
      <w:r w:rsidRPr="00F41222">
        <w:rPr>
          <w:rFonts w:ascii="Verdana" w:hAnsi="Verdana" w:cstheme="minorHAnsi"/>
          <w:spacing w:val="1"/>
          <w:w w:val="121"/>
          <w:sz w:val="19"/>
          <w:szCs w:val="19"/>
        </w:rPr>
        <w:t>e</w:t>
      </w:r>
      <w:r w:rsidRPr="00F41222">
        <w:rPr>
          <w:rFonts w:ascii="Verdana" w:hAnsi="Verdana" w:cstheme="minorHAnsi"/>
          <w:w w:val="121"/>
          <w:sz w:val="19"/>
          <w:szCs w:val="19"/>
        </w:rPr>
        <w:t>c</w:t>
      </w:r>
      <w:r w:rsidRPr="00F41222">
        <w:rPr>
          <w:rFonts w:ascii="Verdana" w:hAnsi="Verdana" w:cstheme="minorHAnsi"/>
          <w:spacing w:val="-2"/>
          <w:w w:val="102"/>
          <w:sz w:val="19"/>
          <w:szCs w:val="19"/>
        </w:rPr>
        <w:t>t</w:t>
      </w:r>
      <w:r w:rsidRPr="00F41222">
        <w:rPr>
          <w:rFonts w:ascii="Verdana" w:hAnsi="Verdana" w:cstheme="minorHAnsi"/>
          <w:spacing w:val="1"/>
          <w:w w:val="114"/>
          <w:sz w:val="19"/>
          <w:szCs w:val="19"/>
        </w:rPr>
        <w:t>o</w:t>
      </w:r>
      <w:r w:rsidRPr="00F41222">
        <w:rPr>
          <w:rFonts w:ascii="Verdana" w:hAnsi="Verdana" w:cstheme="minorHAnsi"/>
          <w:w w:val="114"/>
          <w:sz w:val="19"/>
          <w:szCs w:val="19"/>
        </w:rPr>
        <w:t>,</w:t>
      </w:r>
      <w:r w:rsidRPr="00F41222">
        <w:rPr>
          <w:rFonts w:ascii="Verdana" w:hAnsi="Verdana" w:cstheme="minorHAnsi"/>
          <w:spacing w:val="8"/>
          <w:sz w:val="19"/>
          <w:szCs w:val="19"/>
        </w:rPr>
        <w:t xml:space="preserve"> </w:t>
      </w:r>
      <w:r w:rsidRPr="00F41222">
        <w:rPr>
          <w:rFonts w:ascii="Verdana" w:hAnsi="Verdana" w:cstheme="minorHAnsi"/>
          <w:sz w:val="19"/>
          <w:szCs w:val="19"/>
        </w:rPr>
        <w:t>y</w:t>
      </w:r>
      <w:r w:rsidRPr="00F41222">
        <w:rPr>
          <w:rFonts w:ascii="Verdana" w:hAnsi="Verdana" w:cstheme="minorHAnsi"/>
          <w:spacing w:val="7"/>
          <w:sz w:val="19"/>
          <w:szCs w:val="19"/>
        </w:rPr>
        <w:t xml:space="preserve"> </w:t>
      </w:r>
      <w:r w:rsidRPr="00F41222">
        <w:rPr>
          <w:rFonts w:ascii="Verdana" w:hAnsi="Verdana" w:cstheme="minorHAnsi"/>
          <w:spacing w:val="1"/>
          <w:sz w:val="19"/>
          <w:szCs w:val="19"/>
        </w:rPr>
        <w:t>e</w:t>
      </w:r>
      <w:r w:rsidRPr="00F41222">
        <w:rPr>
          <w:rFonts w:ascii="Verdana" w:hAnsi="Verdana" w:cstheme="minorHAnsi"/>
          <w:sz w:val="19"/>
          <w:szCs w:val="19"/>
        </w:rPr>
        <w:t>n</w:t>
      </w:r>
      <w:r w:rsidRPr="00F41222">
        <w:rPr>
          <w:rFonts w:ascii="Verdana" w:hAnsi="Verdana" w:cstheme="minorHAnsi"/>
          <w:spacing w:val="46"/>
          <w:sz w:val="19"/>
          <w:szCs w:val="19"/>
        </w:rPr>
        <w:t xml:space="preserve"> </w:t>
      </w:r>
      <w:r w:rsidRPr="00F41222">
        <w:rPr>
          <w:rFonts w:ascii="Verdana" w:hAnsi="Verdana" w:cstheme="minorHAnsi"/>
          <w:spacing w:val="-2"/>
          <w:w w:val="115"/>
          <w:sz w:val="19"/>
          <w:szCs w:val="19"/>
        </w:rPr>
        <w:t>c</w:t>
      </w:r>
      <w:r w:rsidRPr="00F41222">
        <w:rPr>
          <w:rFonts w:ascii="Verdana" w:hAnsi="Verdana" w:cstheme="minorHAnsi"/>
          <w:spacing w:val="1"/>
          <w:w w:val="119"/>
          <w:sz w:val="19"/>
          <w:szCs w:val="19"/>
        </w:rPr>
        <w:t>on</w:t>
      </w:r>
      <w:r w:rsidRPr="00F41222">
        <w:rPr>
          <w:rFonts w:ascii="Verdana" w:hAnsi="Verdana" w:cstheme="minorHAnsi"/>
          <w:w w:val="119"/>
          <w:sz w:val="19"/>
          <w:szCs w:val="19"/>
        </w:rPr>
        <w:t>s</w:t>
      </w:r>
      <w:r w:rsidRPr="00F41222">
        <w:rPr>
          <w:rFonts w:ascii="Verdana" w:hAnsi="Verdana" w:cstheme="minorHAnsi"/>
          <w:spacing w:val="1"/>
          <w:w w:val="121"/>
          <w:sz w:val="19"/>
          <w:szCs w:val="19"/>
        </w:rPr>
        <w:t>e</w:t>
      </w:r>
      <w:r w:rsidRPr="00F41222">
        <w:rPr>
          <w:rFonts w:ascii="Verdana" w:hAnsi="Verdana" w:cstheme="minorHAnsi"/>
          <w:spacing w:val="-2"/>
          <w:w w:val="121"/>
          <w:sz w:val="19"/>
          <w:szCs w:val="19"/>
        </w:rPr>
        <w:t>c</w:t>
      </w:r>
      <w:r w:rsidRPr="00F41222">
        <w:rPr>
          <w:rFonts w:ascii="Verdana" w:hAnsi="Verdana" w:cstheme="minorHAnsi"/>
          <w:spacing w:val="1"/>
          <w:w w:val="120"/>
          <w:sz w:val="19"/>
          <w:szCs w:val="19"/>
        </w:rPr>
        <w:t>u</w:t>
      </w:r>
      <w:r w:rsidRPr="00F41222">
        <w:rPr>
          <w:rFonts w:ascii="Verdana" w:hAnsi="Verdana" w:cstheme="minorHAnsi"/>
          <w:spacing w:val="-1"/>
          <w:w w:val="120"/>
          <w:sz w:val="19"/>
          <w:szCs w:val="19"/>
        </w:rPr>
        <w:t>e</w:t>
      </w:r>
      <w:r w:rsidRPr="00F41222">
        <w:rPr>
          <w:rFonts w:ascii="Verdana" w:hAnsi="Verdana" w:cstheme="minorHAnsi"/>
          <w:spacing w:val="1"/>
          <w:w w:val="114"/>
          <w:sz w:val="19"/>
          <w:szCs w:val="19"/>
        </w:rPr>
        <w:t>n</w:t>
      </w:r>
      <w:r w:rsidRPr="00F41222">
        <w:rPr>
          <w:rFonts w:ascii="Verdana" w:hAnsi="Verdana" w:cstheme="minorHAnsi"/>
          <w:w w:val="114"/>
          <w:sz w:val="19"/>
          <w:szCs w:val="19"/>
        </w:rPr>
        <w:t>c</w:t>
      </w:r>
      <w:r w:rsidRPr="00F41222">
        <w:rPr>
          <w:rFonts w:ascii="Verdana" w:hAnsi="Verdana" w:cstheme="minorHAnsi"/>
          <w:w w:val="81"/>
          <w:sz w:val="19"/>
          <w:szCs w:val="19"/>
        </w:rPr>
        <w:t>i</w:t>
      </w:r>
      <w:r w:rsidRPr="00F41222">
        <w:rPr>
          <w:rFonts w:ascii="Verdana" w:hAnsi="Verdana" w:cstheme="minorHAnsi"/>
          <w:spacing w:val="1"/>
          <w:w w:val="123"/>
          <w:sz w:val="19"/>
          <w:szCs w:val="19"/>
        </w:rPr>
        <w:t>a</w:t>
      </w:r>
      <w:r w:rsidRPr="00F41222">
        <w:rPr>
          <w:rFonts w:ascii="Verdana" w:hAnsi="Verdana" w:cstheme="minorHAnsi"/>
          <w:w w:val="123"/>
          <w:sz w:val="19"/>
          <w:szCs w:val="19"/>
        </w:rPr>
        <w:t>,</w:t>
      </w:r>
      <w:r w:rsidRPr="00F41222">
        <w:rPr>
          <w:rFonts w:ascii="Verdana" w:hAnsi="Verdana" w:cstheme="minorHAnsi"/>
          <w:spacing w:val="8"/>
          <w:sz w:val="19"/>
          <w:szCs w:val="19"/>
        </w:rPr>
        <w:t xml:space="preserve"> </w:t>
      </w:r>
      <w:r w:rsidRPr="00F41222">
        <w:rPr>
          <w:rFonts w:ascii="Verdana" w:hAnsi="Verdana" w:cstheme="minorHAnsi"/>
          <w:w w:val="129"/>
          <w:sz w:val="19"/>
          <w:szCs w:val="19"/>
        </w:rPr>
        <w:t>s</w:t>
      </w:r>
      <w:r w:rsidRPr="00F41222">
        <w:rPr>
          <w:rFonts w:ascii="Verdana" w:hAnsi="Verdana" w:cstheme="minorHAnsi"/>
          <w:spacing w:val="-1"/>
          <w:w w:val="129"/>
          <w:sz w:val="19"/>
          <w:szCs w:val="19"/>
        </w:rPr>
        <w:t>e</w:t>
      </w:r>
      <w:r w:rsidRPr="00F41222">
        <w:rPr>
          <w:rFonts w:ascii="Verdana" w:hAnsi="Verdana" w:cstheme="minorHAnsi"/>
          <w:w w:val="129"/>
          <w:sz w:val="19"/>
          <w:szCs w:val="19"/>
        </w:rPr>
        <w:t>a</w:t>
      </w:r>
      <w:r w:rsidRPr="00F41222">
        <w:rPr>
          <w:rFonts w:ascii="Verdana" w:hAnsi="Verdana" w:cstheme="minorHAnsi"/>
          <w:spacing w:val="-6"/>
          <w:w w:val="129"/>
          <w:sz w:val="19"/>
          <w:szCs w:val="19"/>
        </w:rPr>
        <w:t xml:space="preserve"> </w:t>
      </w:r>
      <w:r w:rsidRPr="00F41222">
        <w:rPr>
          <w:rFonts w:ascii="Verdana" w:hAnsi="Verdana" w:cstheme="minorHAnsi"/>
          <w:spacing w:val="-1"/>
          <w:w w:val="128"/>
          <w:sz w:val="19"/>
          <w:szCs w:val="19"/>
        </w:rPr>
        <w:t>a</w:t>
      </w:r>
      <w:r w:rsidRPr="00F41222">
        <w:rPr>
          <w:rFonts w:ascii="Verdana" w:hAnsi="Verdana" w:cstheme="minorHAnsi"/>
          <w:spacing w:val="1"/>
          <w:w w:val="111"/>
          <w:sz w:val="19"/>
          <w:szCs w:val="19"/>
        </w:rPr>
        <w:t>d</w:t>
      </w:r>
      <w:r w:rsidRPr="00F41222">
        <w:rPr>
          <w:rFonts w:ascii="Verdana" w:hAnsi="Verdana" w:cstheme="minorHAnsi"/>
          <w:spacing w:val="2"/>
          <w:w w:val="111"/>
          <w:sz w:val="19"/>
          <w:szCs w:val="19"/>
        </w:rPr>
        <w:t>m</w:t>
      </w:r>
      <w:r w:rsidRPr="00F41222">
        <w:rPr>
          <w:rFonts w:ascii="Verdana" w:hAnsi="Verdana" w:cstheme="minorHAnsi"/>
          <w:w w:val="81"/>
          <w:sz w:val="19"/>
          <w:szCs w:val="19"/>
        </w:rPr>
        <w:t>i</w:t>
      </w:r>
      <w:r w:rsidRPr="00F41222">
        <w:rPr>
          <w:rFonts w:ascii="Verdana" w:hAnsi="Verdana" w:cstheme="minorHAnsi"/>
          <w:w w:val="102"/>
          <w:sz w:val="19"/>
          <w:szCs w:val="19"/>
        </w:rPr>
        <w:t>t</w:t>
      </w:r>
      <w:r w:rsidRPr="00F41222">
        <w:rPr>
          <w:rFonts w:ascii="Verdana" w:hAnsi="Verdana" w:cstheme="minorHAnsi"/>
          <w:spacing w:val="-2"/>
          <w:w w:val="81"/>
          <w:sz w:val="19"/>
          <w:szCs w:val="19"/>
        </w:rPr>
        <w:t>i</w:t>
      </w:r>
      <w:r w:rsidRPr="00F41222">
        <w:rPr>
          <w:rFonts w:ascii="Verdana" w:hAnsi="Verdana" w:cstheme="minorHAnsi"/>
          <w:spacing w:val="1"/>
          <w:w w:val="114"/>
          <w:sz w:val="19"/>
          <w:szCs w:val="19"/>
        </w:rPr>
        <w:t>d</w:t>
      </w:r>
      <w:r w:rsidRPr="00F41222">
        <w:rPr>
          <w:rFonts w:ascii="Verdana" w:hAnsi="Verdana" w:cstheme="minorHAnsi"/>
          <w:w w:val="114"/>
          <w:sz w:val="19"/>
          <w:szCs w:val="19"/>
        </w:rPr>
        <w:t>o</w:t>
      </w:r>
      <w:r w:rsidRPr="00F41222">
        <w:rPr>
          <w:rFonts w:ascii="Verdana" w:hAnsi="Verdana" w:cstheme="minorHAnsi"/>
          <w:spacing w:val="6"/>
          <w:sz w:val="19"/>
          <w:szCs w:val="19"/>
        </w:rPr>
        <w:t xml:space="preserve"> </w:t>
      </w:r>
      <w:r w:rsidRPr="00F41222">
        <w:rPr>
          <w:rFonts w:ascii="Verdana" w:hAnsi="Verdana" w:cstheme="minorHAnsi"/>
          <w:spacing w:val="1"/>
          <w:w w:val="119"/>
          <w:sz w:val="19"/>
          <w:szCs w:val="19"/>
        </w:rPr>
        <w:t>pa</w:t>
      </w:r>
      <w:r w:rsidRPr="00F41222">
        <w:rPr>
          <w:rFonts w:ascii="Verdana" w:hAnsi="Verdana" w:cstheme="minorHAnsi"/>
          <w:spacing w:val="-4"/>
          <w:w w:val="119"/>
          <w:sz w:val="19"/>
          <w:szCs w:val="19"/>
        </w:rPr>
        <w:t>r</w:t>
      </w:r>
      <w:r w:rsidRPr="00F41222">
        <w:rPr>
          <w:rFonts w:ascii="Verdana" w:hAnsi="Verdana" w:cstheme="minorHAnsi"/>
          <w:w w:val="119"/>
          <w:sz w:val="19"/>
          <w:szCs w:val="19"/>
        </w:rPr>
        <w:t>a</w:t>
      </w:r>
      <w:r w:rsidRPr="00F41222">
        <w:rPr>
          <w:rFonts w:ascii="Verdana" w:hAnsi="Verdana" w:cstheme="minorHAnsi"/>
          <w:spacing w:val="-1"/>
          <w:w w:val="119"/>
          <w:sz w:val="19"/>
          <w:szCs w:val="19"/>
        </w:rPr>
        <w:t xml:space="preserve"> </w:t>
      </w:r>
      <w:r w:rsidRPr="00F41222">
        <w:rPr>
          <w:rFonts w:ascii="Verdana" w:hAnsi="Verdana" w:cstheme="minorHAnsi"/>
          <w:sz w:val="19"/>
          <w:szCs w:val="19"/>
        </w:rPr>
        <w:t>t</w:t>
      </w:r>
      <w:r w:rsidRPr="00F41222">
        <w:rPr>
          <w:rFonts w:ascii="Verdana" w:hAnsi="Verdana" w:cstheme="minorHAnsi"/>
          <w:spacing w:val="-1"/>
          <w:sz w:val="19"/>
          <w:szCs w:val="19"/>
        </w:rPr>
        <w:t>o</w:t>
      </w:r>
      <w:r w:rsidRPr="00F41222">
        <w:rPr>
          <w:rFonts w:ascii="Verdana" w:hAnsi="Verdana" w:cstheme="minorHAnsi"/>
          <w:spacing w:val="2"/>
          <w:sz w:val="19"/>
          <w:szCs w:val="19"/>
        </w:rPr>
        <w:t>m</w:t>
      </w:r>
      <w:r w:rsidRPr="00F41222">
        <w:rPr>
          <w:rFonts w:ascii="Verdana" w:hAnsi="Verdana" w:cstheme="minorHAnsi"/>
          <w:spacing w:val="1"/>
          <w:sz w:val="19"/>
          <w:szCs w:val="19"/>
        </w:rPr>
        <w:t>a</w:t>
      </w:r>
      <w:r w:rsidRPr="00F41222">
        <w:rPr>
          <w:rFonts w:ascii="Verdana" w:hAnsi="Verdana" w:cstheme="minorHAnsi"/>
          <w:sz w:val="19"/>
          <w:szCs w:val="19"/>
        </w:rPr>
        <w:t xml:space="preserve">r </w:t>
      </w:r>
      <w:r w:rsidRPr="00F41222">
        <w:rPr>
          <w:rFonts w:ascii="Verdana" w:hAnsi="Verdana" w:cstheme="minorHAnsi"/>
          <w:spacing w:val="1"/>
          <w:w w:val="116"/>
          <w:sz w:val="19"/>
          <w:szCs w:val="19"/>
        </w:rPr>
        <w:t>pa</w:t>
      </w:r>
      <w:r w:rsidRPr="00F41222">
        <w:rPr>
          <w:rFonts w:ascii="Verdana" w:hAnsi="Verdana" w:cstheme="minorHAnsi"/>
          <w:spacing w:val="-1"/>
          <w:w w:val="116"/>
          <w:sz w:val="19"/>
          <w:szCs w:val="19"/>
        </w:rPr>
        <w:t>r</w:t>
      </w:r>
      <w:r w:rsidRPr="00F41222">
        <w:rPr>
          <w:rFonts w:ascii="Verdana" w:hAnsi="Verdana" w:cstheme="minorHAnsi"/>
          <w:w w:val="116"/>
          <w:sz w:val="19"/>
          <w:szCs w:val="19"/>
        </w:rPr>
        <w:t>te</w:t>
      </w:r>
      <w:r w:rsidRPr="00F41222">
        <w:rPr>
          <w:rFonts w:ascii="Verdana" w:hAnsi="Verdana" w:cstheme="minorHAnsi"/>
          <w:spacing w:val="1"/>
          <w:w w:val="116"/>
          <w:sz w:val="19"/>
          <w:szCs w:val="19"/>
        </w:rPr>
        <w:t xml:space="preserve"> </w:t>
      </w:r>
      <w:r w:rsidRPr="00F41222">
        <w:rPr>
          <w:rFonts w:ascii="Verdana" w:hAnsi="Verdana" w:cstheme="minorHAnsi"/>
          <w:spacing w:val="1"/>
          <w:sz w:val="19"/>
          <w:szCs w:val="19"/>
        </w:rPr>
        <w:t>e</w:t>
      </w:r>
      <w:r w:rsidRPr="00F41222">
        <w:rPr>
          <w:rFonts w:ascii="Verdana" w:hAnsi="Verdana" w:cstheme="minorHAnsi"/>
          <w:sz w:val="19"/>
          <w:szCs w:val="19"/>
        </w:rPr>
        <w:t>n</w:t>
      </w:r>
      <w:r w:rsidRPr="00F41222">
        <w:rPr>
          <w:rFonts w:ascii="Verdana" w:hAnsi="Verdana" w:cstheme="minorHAnsi"/>
          <w:spacing w:val="46"/>
          <w:sz w:val="19"/>
          <w:szCs w:val="19"/>
        </w:rPr>
        <w:t xml:space="preserve"> </w:t>
      </w:r>
      <w:r w:rsidRPr="00F41222">
        <w:rPr>
          <w:rFonts w:ascii="Verdana" w:hAnsi="Verdana" w:cstheme="minorHAnsi"/>
          <w:spacing w:val="-2"/>
          <w:w w:val="81"/>
          <w:sz w:val="19"/>
          <w:szCs w:val="19"/>
        </w:rPr>
        <w:t>l</w:t>
      </w:r>
      <w:r w:rsidRPr="00F41222">
        <w:rPr>
          <w:rFonts w:ascii="Verdana" w:hAnsi="Verdana" w:cstheme="minorHAnsi"/>
          <w:w w:val="128"/>
          <w:sz w:val="19"/>
          <w:szCs w:val="19"/>
        </w:rPr>
        <w:t>a</w:t>
      </w:r>
      <w:r w:rsidRPr="00F41222">
        <w:rPr>
          <w:rFonts w:ascii="Verdana" w:hAnsi="Verdana" w:cstheme="minorHAnsi"/>
          <w:spacing w:val="8"/>
          <w:sz w:val="19"/>
          <w:szCs w:val="19"/>
        </w:rPr>
        <w:t xml:space="preserve"> </w:t>
      </w:r>
      <w:r w:rsidRPr="00F41222">
        <w:rPr>
          <w:rFonts w:ascii="Verdana" w:hAnsi="Verdana" w:cstheme="minorHAnsi"/>
          <w:spacing w:val="-1"/>
          <w:w w:val="114"/>
          <w:sz w:val="19"/>
          <w:szCs w:val="19"/>
        </w:rPr>
        <w:t>op</w:t>
      </w:r>
      <w:r w:rsidRPr="00F41222">
        <w:rPr>
          <w:rFonts w:ascii="Verdana" w:hAnsi="Verdana" w:cstheme="minorHAnsi"/>
          <w:spacing w:val="1"/>
          <w:w w:val="121"/>
          <w:sz w:val="19"/>
          <w:szCs w:val="19"/>
        </w:rPr>
        <w:t>o</w:t>
      </w:r>
      <w:r w:rsidRPr="00F41222">
        <w:rPr>
          <w:rFonts w:ascii="Verdana" w:hAnsi="Verdana" w:cstheme="minorHAnsi"/>
          <w:w w:val="121"/>
          <w:sz w:val="19"/>
          <w:szCs w:val="19"/>
        </w:rPr>
        <w:t>s</w:t>
      </w:r>
      <w:r w:rsidRPr="00F41222">
        <w:rPr>
          <w:rFonts w:ascii="Verdana" w:hAnsi="Verdana" w:cstheme="minorHAnsi"/>
          <w:w w:val="81"/>
          <w:sz w:val="19"/>
          <w:szCs w:val="19"/>
        </w:rPr>
        <w:t>i</w:t>
      </w:r>
      <w:r w:rsidRPr="00F41222">
        <w:rPr>
          <w:rFonts w:ascii="Verdana" w:hAnsi="Verdana" w:cstheme="minorHAnsi"/>
          <w:w w:val="115"/>
          <w:sz w:val="19"/>
          <w:szCs w:val="19"/>
        </w:rPr>
        <w:t>c</w:t>
      </w:r>
      <w:r w:rsidRPr="00F41222">
        <w:rPr>
          <w:rFonts w:ascii="Verdana" w:hAnsi="Verdana" w:cstheme="minorHAnsi"/>
          <w:w w:val="81"/>
          <w:sz w:val="19"/>
          <w:szCs w:val="19"/>
        </w:rPr>
        <w:t>i</w:t>
      </w:r>
      <w:r w:rsidRPr="00F41222">
        <w:rPr>
          <w:rFonts w:ascii="Verdana" w:hAnsi="Verdana" w:cstheme="minorHAnsi"/>
          <w:spacing w:val="1"/>
          <w:w w:val="114"/>
          <w:sz w:val="19"/>
          <w:szCs w:val="19"/>
        </w:rPr>
        <w:t>ó</w:t>
      </w:r>
      <w:r w:rsidRPr="00F41222">
        <w:rPr>
          <w:rFonts w:ascii="Verdana" w:hAnsi="Verdana" w:cstheme="minorHAnsi"/>
          <w:w w:val="114"/>
          <w:sz w:val="19"/>
          <w:szCs w:val="19"/>
        </w:rPr>
        <w:t>n</w:t>
      </w:r>
      <w:r w:rsidRPr="00F41222">
        <w:rPr>
          <w:rFonts w:ascii="Verdana" w:hAnsi="Verdana" w:cstheme="minorHAnsi"/>
          <w:spacing w:val="8"/>
          <w:sz w:val="19"/>
          <w:szCs w:val="19"/>
        </w:rPr>
        <w:t xml:space="preserve"> </w:t>
      </w:r>
      <w:r w:rsidRPr="00F41222">
        <w:rPr>
          <w:rFonts w:ascii="Verdana" w:hAnsi="Verdana" w:cstheme="minorHAnsi"/>
          <w:spacing w:val="-1"/>
          <w:w w:val="114"/>
          <w:sz w:val="19"/>
          <w:szCs w:val="19"/>
        </w:rPr>
        <w:t>p</w:t>
      </w:r>
      <w:r w:rsidRPr="00F41222">
        <w:rPr>
          <w:rFonts w:ascii="Verdana" w:hAnsi="Verdana" w:cstheme="minorHAnsi"/>
          <w:spacing w:val="1"/>
          <w:w w:val="117"/>
          <w:sz w:val="19"/>
          <w:szCs w:val="19"/>
        </w:rPr>
        <w:t>a</w:t>
      </w:r>
      <w:r w:rsidRPr="00F41222">
        <w:rPr>
          <w:rFonts w:ascii="Verdana" w:hAnsi="Verdana" w:cstheme="minorHAnsi"/>
          <w:spacing w:val="-1"/>
          <w:w w:val="117"/>
          <w:sz w:val="19"/>
          <w:szCs w:val="19"/>
        </w:rPr>
        <w:t>r</w:t>
      </w:r>
      <w:r w:rsidRPr="00F41222">
        <w:rPr>
          <w:rFonts w:ascii="Verdana" w:hAnsi="Verdana" w:cstheme="minorHAnsi"/>
          <w:w w:val="128"/>
          <w:sz w:val="19"/>
          <w:szCs w:val="19"/>
        </w:rPr>
        <w:t xml:space="preserve">a </w:t>
      </w:r>
      <w:r w:rsidRPr="00F41222">
        <w:rPr>
          <w:rFonts w:ascii="Verdana" w:hAnsi="Verdana" w:cstheme="minorHAnsi"/>
          <w:spacing w:val="1"/>
          <w:sz w:val="19"/>
          <w:szCs w:val="19"/>
        </w:rPr>
        <w:t>e</w:t>
      </w:r>
      <w:r w:rsidRPr="00F41222">
        <w:rPr>
          <w:rFonts w:ascii="Verdana" w:hAnsi="Verdana" w:cstheme="minorHAnsi"/>
          <w:sz w:val="19"/>
          <w:szCs w:val="19"/>
        </w:rPr>
        <w:t>l</w:t>
      </w:r>
      <w:r w:rsidRPr="00F41222">
        <w:rPr>
          <w:rFonts w:ascii="Verdana" w:hAnsi="Verdana" w:cstheme="minorHAnsi"/>
          <w:spacing w:val="21"/>
          <w:sz w:val="19"/>
          <w:szCs w:val="19"/>
        </w:rPr>
        <w:t xml:space="preserve"> </w:t>
      </w:r>
      <w:r w:rsidRPr="00F41222">
        <w:rPr>
          <w:rFonts w:ascii="Verdana" w:hAnsi="Verdana" w:cstheme="minorHAnsi"/>
          <w:spacing w:val="1"/>
          <w:w w:val="121"/>
          <w:sz w:val="19"/>
          <w:szCs w:val="19"/>
        </w:rPr>
        <w:t>a</w:t>
      </w:r>
      <w:r w:rsidRPr="00F41222">
        <w:rPr>
          <w:rFonts w:ascii="Verdana" w:hAnsi="Verdana" w:cstheme="minorHAnsi"/>
          <w:w w:val="121"/>
          <w:sz w:val="19"/>
          <w:szCs w:val="19"/>
        </w:rPr>
        <w:t>cc</w:t>
      </w:r>
      <w:r w:rsidRPr="00F41222">
        <w:rPr>
          <w:rFonts w:ascii="Verdana" w:hAnsi="Verdana" w:cstheme="minorHAnsi"/>
          <w:spacing w:val="1"/>
          <w:w w:val="121"/>
          <w:sz w:val="19"/>
          <w:szCs w:val="19"/>
        </w:rPr>
        <w:t>e</w:t>
      </w:r>
      <w:r w:rsidRPr="00F41222">
        <w:rPr>
          <w:rFonts w:ascii="Verdana" w:hAnsi="Verdana" w:cstheme="minorHAnsi"/>
          <w:spacing w:val="-2"/>
          <w:w w:val="121"/>
          <w:sz w:val="19"/>
          <w:szCs w:val="19"/>
        </w:rPr>
        <w:t>s</w:t>
      </w:r>
      <w:r w:rsidRPr="00F41222">
        <w:rPr>
          <w:rFonts w:ascii="Verdana" w:hAnsi="Verdana" w:cstheme="minorHAnsi"/>
          <w:w w:val="121"/>
          <w:sz w:val="19"/>
          <w:szCs w:val="19"/>
        </w:rPr>
        <w:t>o</w:t>
      </w:r>
      <w:r w:rsidRPr="00F41222">
        <w:rPr>
          <w:rFonts w:ascii="Verdana" w:hAnsi="Verdana" w:cstheme="minorHAnsi"/>
          <w:spacing w:val="-2"/>
          <w:w w:val="121"/>
          <w:sz w:val="19"/>
          <w:szCs w:val="19"/>
        </w:rPr>
        <w:t xml:space="preserve"> </w:t>
      </w:r>
      <w:r w:rsidRPr="00F41222">
        <w:rPr>
          <w:rFonts w:ascii="Verdana" w:hAnsi="Verdana" w:cstheme="minorHAnsi"/>
          <w:spacing w:val="1"/>
          <w:sz w:val="19"/>
          <w:szCs w:val="19"/>
        </w:rPr>
        <w:t>a</w:t>
      </w:r>
      <w:r w:rsidRPr="00F41222">
        <w:rPr>
          <w:rFonts w:ascii="Verdana" w:hAnsi="Verdana" w:cstheme="minorHAnsi"/>
          <w:sz w:val="19"/>
          <w:szCs w:val="19"/>
        </w:rPr>
        <w:t>l</w:t>
      </w:r>
      <w:r w:rsidRPr="00F41222">
        <w:rPr>
          <w:rFonts w:ascii="Verdana" w:hAnsi="Verdana" w:cstheme="minorHAnsi"/>
          <w:spacing w:val="21"/>
          <w:sz w:val="19"/>
          <w:szCs w:val="19"/>
        </w:rPr>
        <w:t xml:space="preserve"> </w:t>
      </w:r>
      <w:r w:rsidRPr="00F41222">
        <w:rPr>
          <w:rFonts w:ascii="Verdana" w:hAnsi="Verdana" w:cstheme="minorHAnsi"/>
          <w:w w:val="113"/>
          <w:sz w:val="19"/>
          <w:szCs w:val="19"/>
        </w:rPr>
        <w:t>C</w:t>
      </w:r>
      <w:r w:rsidRPr="00F41222">
        <w:rPr>
          <w:rFonts w:ascii="Verdana" w:hAnsi="Verdana" w:cstheme="minorHAnsi"/>
          <w:spacing w:val="-1"/>
          <w:w w:val="113"/>
          <w:sz w:val="19"/>
          <w:szCs w:val="19"/>
        </w:rPr>
        <w:t>u</w:t>
      </w:r>
      <w:r w:rsidRPr="00F41222">
        <w:rPr>
          <w:rFonts w:ascii="Verdana" w:hAnsi="Verdana" w:cstheme="minorHAnsi"/>
          <w:spacing w:val="1"/>
          <w:w w:val="113"/>
          <w:sz w:val="19"/>
          <w:szCs w:val="19"/>
        </w:rPr>
        <w:t>e</w:t>
      </w:r>
      <w:r w:rsidRPr="00F41222">
        <w:rPr>
          <w:rFonts w:ascii="Verdana" w:hAnsi="Verdana" w:cstheme="minorHAnsi"/>
          <w:spacing w:val="-1"/>
          <w:w w:val="113"/>
          <w:sz w:val="19"/>
          <w:szCs w:val="19"/>
        </w:rPr>
        <w:t>r</w:t>
      </w:r>
      <w:r w:rsidRPr="00F41222">
        <w:rPr>
          <w:rFonts w:ascii="Verdana" w:hAnsi="Verdana" w:cstheme="minorHAnsi"/>
          <w:spacing w:val="1"/>
          <w:w w:val="113"/>
          <w:sz w:val="19"/>
          <w:szCs w:val="19"/>
        </w:rPr>
        <w:t>p</w:t>
      </w:r>
      <w:r w:rsidRPr="00F41222">
        <w:rPr>
          <w:rFonts w:ascii="Verdana" w:hAnsi="Verdana" w:cstheme="minorHAnsi"/>
          <w:w w:val="113"/>
          <w:sz w:val="19"/>
          <w:szCs w:val="19"/>
        </w:rPr>
        <w:t>o</w:t>
      </w:r>
      <w:r w:rsidRPr="00F41222">
        <w:rPr>
          <w:rFonts w:ascii="Verdana" w:hAnsi="Verdana" w:cstheme="minorHAnsi"/>
          <w:spacing w:val="5"/>
          <w:w w:val="113"/>
          <w:sz w:val="19"/>
          <w:szCs w:val="19"/>
        </w:rPr>
        <w:t xml:space="preserve"> </w:t>
      </w:r>
      <w:r w:rsidRPr="00F41222">
        <w:rPr>
          <w:rFonts w:ascii="Verdana" w:hAnsi="Verdana" w:cstheme="minorHAnsi"/>
          <w:spacing w:val="1"/>
          <w:sz w:val="19"/>
          <w:szCs w:val="19"/>
        </w:rPr>
        <w:t>d</w:t>
      </w:r>
      <w:r w:rsidRPr="00F41222">
        <w:rPr>
          <w:rFonts w:ascii="Verdana" w:hAnsi="Verdana" w:cstheme="minorHAnsi"/>
          <w:sz w:val="19"/>
          <w:szCs w:val="19"/>
        </w:rPr>
        <w:t>e</w:t>
      </w:r>
      <w:r w:rsidRPr="00F41222">
        <w:rPr>
          <w:rFonts w:ascii="Verdana" w:hAnsi="Verdana" w:cstheme="minorHAnsi"/>
          <w:spacing w:val="44"/>
          <w:sz w:val="19"/>
          <w:szCs w:val="19"/>
        </w:rPr>
        <w:t xml:space="preserve"> </w:t>
      </w:r>
      <w:r w:rsidRPr="00F41222">
        <w:rPr>
          <w:rFonts w:ascii="Verdana" w:hAnsi="Verdana" w:cstheme="minorHAnsi"/>
          <w:spacing w:val="1"/>
          <w:w w:val="123"/>
          <w:sz w:val="19"/>
          <w:szCs w:val="19"/>
        </w:rPr>
        <w:t>P</w:t>
      </w:r>
      <w:r w:rsidRPr="00F41222">
        <w:rPr>
          <w:rFonts w:ascii="Verdana" w:hAnsi="Verdana" w:cstheme="minorHAnsi"/>
          <w:spacing w:val="1"/>
          <w:w w:val="102"/>
          <w:sz w:val="19"/>
          <w:szCs w:val="19"/>
        </w:rPr>
        <w:t>o</w:t>
      </w:r>
      <w:r w:rsidRPr="00F41222">
        <w:rPr>
          <w:rFonts w:ascii="Verdana" w:hAnsi="Verdana" w:cstheme="minorHAnsi"/>
          <w:w w:val="102"/>
          <w:sz w:val="19"/>
          <w:szCs w:val="19"/>
        </w:rPr>
        <w:t>l</w:t>
      </w:r>
      <w:r w:rsidRPr="00F41222">
        <w:rPr>
          <w:rFonts w:ascii="Verdana" w:hAnsi="Verdana" w:cstheme="minorHAnsi"/>
          <w:w w:val="81"/>
          <w:sz w:val="19"/>
          <w:szCs w:val="19"/>
        </w:rPr>
        <w:t>i</w:t>
      </w:r>
      <w:r w:rsidRPr="00F41222">
        <w:rPr>
          <w:rFonts w:ascii="Verdana" w:hAnsi="Verdana" w:cstheme="minorHAnsi"/>
          <w:w w:val="115"/>
          <w:sz w:val="19"/>
          <w:szCs w:val="19"/>
        </w:rPr>
        <w:t>c</w:t>
      </w:r>
      <w:r w:rsidRPr="00F41222">
        <w:rPr>
          <w:rFonts w:ascii="Verdana" w:hAnsi="Verdana" w:cstheme="minorHAnsi"/>
          <w:spacing w:val="-2"/>
          <w:w w:val="102"/>
          <w:sz w:val="19"/>
          <w:szCs w:val="19"/>
        </w:rPr>
        <w:t>í</w:t>
      </w:r>
      <w:r w:rsidRPr="00F41222">
        <w:rPr>
          <w:rFonts w:ascii="Verdana" w:hAnsi="Verdana" w:cstheme="minorHAnsi"/>
          <w:w w:val="128"/>
          <w:sz w:val="19"/>
          <w:szCs w:val="19"/>
        </w:rPr>
        <w:t>a</w:t>
      </w:r>
      <w:r w:rsidRPr="00F41222">
        <w:rPr>
          <w:rFonts w:ascii="Verdana" w:hAnsi="Verdana" w:cstheme="minorHAnsi"/>
          <w:spacing w:val="8"/>
          <w:sz w:val="19"/>
          <w:szCs w:val="19"/>
        </w:rPr>
        <w:t xml:space="preserve"> </w:t>
      </w:r>
      <w:r w:rsidRPr="00F41222">
        <w:rPr>
          <w:rFonts w:ascii="Verdana" w:hAnsi="Verdana" w:cstheme="minorHAnsi"/>
          <w:spacing w:val="1"/>
          <w:sz w:val="19"/>
          <w:szCs w:val="19"/>
        </w:rPr>
        <w:t>Lo</w:t>
      </w:r>
      <w:r w:rsidRPr="00F41222">
        <w:rPr>
          <w:rFonts w:ascii="Verdana" w:hAnsi="Verdana" w:cstheme="minorHAnsi"/>
          <w:sz w:val="19"/>
          <w:szCs w:val="19"/>
        </w:rPr>
        <w:t>c</w:t>
      </w:r>
      <w:r w:rsidRPr="00F41222">
        <w:rPr>
          <w:rFonts w:ascii="Verdana" w:hAnsi="Verdana" w:cstheme="minorHAnsi"/>
          <w:spacing w:val="1"/>
          <w:sz w:val="19"/>
          <w:szCs w:val="19"/>
        </w:rPr>
        <w:t>a</w:t>
      </w:r>
      <w:r w:rsidRPr="00F41222">
        <w:rPr>
          <w:rFonts w:ascii="Verdana" w:hAnsi="Verdana" w:cstheme="minorHAnsi"/>
          <w:sz w:val="19"/>
          <w:szCs w:val="19"/>
        </w:rPr>
        <w:t>l</w:t>
      </w:r>
      <w:r w:rsidRPr="00F41222">
        <w:rPr>
          <w:rFonts w:ascii="Verdana" w:hAnsi="Verdana" w:cstheme="minorHAnsi"/>
          <w:spacing w:val="38"/>
          <w:sz w:val="19"/>
          <w:szCs w:val="19"/>
        </w:rPr>
        <w:t xml:space="preserve"> </w:t>
      </w:r>
      <w:r w:rsidRPr="00F41222">
        <w:rPr>
          <w:rFonts w:ascii="Verdana" w:hAnsi="Verdana" w:cstheme="minorHAnsi"/>
          <w:spacing w:val="1"/>
          <w:sz w:val="19"/>
          <w:szCs w:val="19"/>
        </w:rPr>
        <w:t>d</w:t>
      </w:r>
      <w:r w:rsidRPr="00F41222">
        <w:rPr>
          <w:rFonts w:ascii="Verdana" w:hAnsi="Verdana" w:cstheme="minorHAnsi"/>
          <w:sz w:val="19"/>
          <w:szCs w:val="19"/>
        </w:rPr>
        <w:t>e</w:t>
      </w:r>
      <w:r w:rsidRPr="00F41222">
        <w:rPr>
          <w:rFonts w:ascii="Verdana" w:hAnsi="Verdana" w:cstheme="minorHAnsi"/>
          <w:spacing w:val="44"/>
          <w:sz w:val="19"/>
          <w:szCs w:val="19"/>
        </w:rPr>
        <w:t xml:space="preserve"> </w:t>
      </w:r>
      <w:r w:rsidRPr="00F41222">
        <w:rPr>
          <w:rFonts w:ascii="Verdana" w:hAnsi="Verdana" w:cstheme="minorHAnsi"/>
          <w:w w:val="102"/>
          <w:sz w:val="19"/>
          <w:szCs w:val="19"/>
        </w:rPr>
        <w:t>Zuera</w:t>
      </w:r>
    </w:p>
    <w:p w:rsidR="00904C58" w:rsidRPr="00F41222" w:rsidRDefault="00904C58" w:rsidP="00904C58">
      <w:pPr>
        <w:tabs>
          <w:tab w:val="left" w:pos="1985"/>
        </w:tabs>
        <w:spacing w:before="3" w:line="200" w:lineRule="exact"/>
        <w:ind w:left="426" w:right="536"/>
        <w:rPr>
          <w:rFonts w:ascii="Verdana" w:hAnsi="Verdana" w:cstheme="minorHAnsi"/>
          <w:sz w:val="19"/>
          <w:szCs w:val="19"/>
        </w:rPr>
      </w:pPr>
    </w:p>
    <w:p w:rsidR="00904C58" w:rsidRPr="00F41222" w:rsidRDefault="00904C58" w:rsidP="00904C58">
      <w:pPr>
        <w:tabs>
          <w:tab w:val="left" w:pos="1985"/>
        </w:tabs>
        <w:ind w:left="426" w:right="536"/>
        <w:rPr>
          <w:rFonts w:ascii="Verdana" w:hAnsi="Verdana" w:cstheme="minorHAnsi"/>
          <w:spacing w:val="-2"/>
          <w:w w:val="114"/>
          <w:sz w:val="19"/>
          <w:szCs w:val="19"/>
        </w:rPr>
      </w:pPr>
    </w:p>
    <w:p w:rsidR="00904C58" w:rsidRPr="00F41222" w:rsidRDefault="00904C58" w:rsidP="00904C58">
      <w:pPr>
        <w:tabs>
          <w:tab w:val="left" w:pos="1985"/>
        </w:tabs>
        <w:ind w:left="426" w:right="536"/>
        <w:rPr>
          <w:rFonts w:ascii="Verdana" w:hAnsi="Verdana" w:cstheme="minorHAnsi"/>
          <w:spacing w:val="-2"/>
          <w:w w:val="114"/>
          <w:sz w:val="19"/>
          <w:szCs w:val="19"/>
        </w:rPr>
      </w:pPr>
    </w:p>
    <w:p w:rsidR="00904C58" w:rsidRPr="00FE2EA9" w:rsidRDefault="00904C58" w:rsidP="00904C58">
      <w:pPr>
        <w:pStyle w:val="Textoindependiente31"/>
        <w:rPr>
          <w:sz w:val="15"/>
          <w:szCs w:val="15"/>
        </w:rPr>
      </w:pPr>
      <w:r w:rsidRPr="00FE2EA9">
        <w:rPr>
          <w:rFonts w:ascii="Verdana" w:hAnsi="Verdana" w:cs="Verdana"/>
          <w:bCs/>
          <w:sz w:val="15"/>
          <w:szCs w:val="15"/>
        </w:rPr>
        <w:t>La persona abajo firmante DECLARA que son ciertos los datos consignados en ella, y que reúne las condiciones exigidas en las bases de la presente convocatoria para participar como aspirante a la misma, y  SOLICITA ser admitida en las pruebas selectivas a que se refiere la presente instancia mediante la presentación de esta solicitud y de los documentos que la acompañan en tiempo y forma, aceptando incondicionalmente las bases reguladoras del presente proceso de selección.</w:t>
      </w:r>
    </w:p>
    <w:p w:rsidR="00904C58" w:rsidRPr="00FE2EA9" w:rsidRDefault="00904C58" w:rsidP="00904C58">
      <w:pPr>
        <w:pStyle w:val="Textoindependiente31"/>
        <w:rPr>
          <w:rFonts w:ascii="Arial Narrow" w:hAnsi="Arial Narrow" w:cs="Arial Narrow"/>
          <w:bCs/>
          <w:sz w:val="20"/>
          <w:szCs w:val="20"/>
          <w:lang w:eastAsia="es-ES"/>
        </w:rPr>
      </w:pPr>
    </w:p>
    <w:p w:rsidR="00904C58" w:rsidRPr="003C7E70" w:rsidRDefault="00904C58" w:rsidP="00904C58">
      <w:pPr>
        <w:ind w:left="1418"/>
        <w:rPr>
          <w:rFonts w:ascii="Verdana" w:hAnsi="Verdana"/>
          <w:sz w:val="19"/>
          <w:szCs w:val="19"/>
        </w:rPr>
      </w:pPr>
      <w:r w:rsidRPr="003C7E70">
        <w:rPr>
          <w:rFonts w:ascii="Verdana" w:hAnsi="Verdana" w:cs="Arial"/>
          <w:sz w:val="19"/>
          <w:szCs w:val="19"/>
          <w:lang w:val="es-ES_tradnl"/>
        </w:rPr>
        <w:t>......................., a...... de........................... de ____</w:t>
      </w:r>
    </w:p>
    <w:p w:rsidR="00904C58" w:rsidRPr="003C7E70" w:rsidRDefault="00904C58" w:rsidP="00904C58">
      <w:pPr>
        <w:pStyle w:val="p2"/>
        <w:tabs>
          <w:tab w:val="clear" w:pos="187"/>
          <w:tab w:val="left" w:pos="708"/>
        </w:tabs>
        <w:spacing w:line="240" w:lineRule="auto"/>
        <w:ind w:left="1418"/>
        <w:jc w:val="left"/>
        <w:rPr>
          <w:rFonts w:ascii="Verdana" w:hAnsi="Verdana" w:cs="Arial"/>
          <w:sz w:val="19"/>
          <w:szCs w:val="19"/>
          <w:lang w:val="es-ES_tradnl"/>
        </w:rPr>
      </w:pPr>
    </w:p>
    <w:p w:rsidR="00904C58" w:rsidRPr="003C7E70" w:rsidRDefault="00904C58" w:rsidP="00904C58">
      <w:pPr>
        <w:pStyle w:val="p2"/>
        <w:tabs>
          <w:tab w:val="clear" w:pos="187"/>
          <w:tab w:val="left" w:pos="708"/>
        </w:tabs>
        <w:spacing w:line="240" w:lineRule="auto"/>
        <w:ind w:left="1418"/>
        <w:jc w:val="left"/>
        <w:rPr>
          <w:rFonts w:ascii="Verdana" w:hAnsi="Verdana"/>
          <w:sz w:val="19"/>
          <w:szCs w:val="19"/>
        </w:rPr>
      </w:pPr>
      <w:r w:rsidRPr="003C7E70">
        <w:rPr>
          <w:rFonts w:ascii="Verdana" w:hAnsi="Verdana" w:cs="Arial"/>
          <w:sz w:val="19"/>
          <w:szCs w:val="19"/>
          <w:lang w:val="es-ES_tradnl"/>
        </w:rPr>
        <w:t>FIRMA</w:t>
      </w:r>
      <w:r>
        <w:rPr>
          <w:rFonts w:ascii="Verdana" w:hAnsi="Verdana" w:cs="Arial"/>
          <w:sz w:val="19"/>
          <w:szCs w:val="19"/>
          <w:lang w:val="es-ES_tradnl"/>
        </w:rPr>
        <w:t>:</w:t>
      </w:r>
    </w:p>
    <w:p w:rsidR="00904C58" w:rsidRDefault="00904C58" w:rsidP="00904C58">
      <w:pPr>
        <w:pStyle w:val="Listaconvietas1"/>
      </w:pPr>
    </w:p>
    <w:p w:rsidR="00904C58" w:rsidRDefault="00904C58" w:rsidP="00904C58">
      <w:pPr>
        <w:pStyle w:val="Listaconvietas1"/>
      </w:pPr>
    </w:p>
    <w:p w:rsidR="00904C58" w:rsidRDefault="00904C58" w:rsidP="00904C58">
      <w:pPr>
        <w:pStyle w:val="Listaconvietas1"/>
      </w:pPr>
      <w:r>
        <w:t>SR. ALCALDE DE LA VILLA DE ZUERA</w:t>
      </w:r>
    </w:p>
    <w:p w:rsidR="00904C58" w:rsidRDefault="00904C58" w:rsidP="00904C58">
      <w:pPr>
        <w:jc w:val="both"/>
      </w:pPr>
      <w:r>
        <w:rPr>
          <w:rFonts w:ascii="Arial" w:hAnsi="Arial" w:cs="Arial"/>
          <w:color w:val="000000"/>
          <w:sz w:val="14"/>
          <w:szCs w:val="16"/>
        </w:rPr>
        <w:t>Información sobre Protección de datos</w:t>
      </w:r>
    </w:p>
    <w:p w:rsidR="00904C58" w:rsidRDefault="00904C58" w:rsidP="00904C58">
      <w:pPr>
        <w:jc w:val="both"/>
      </w:pPr>
      <w:r>
        <w:rPr>
          <w:rFonts w:ascii="Arial" w:hAnsi="Arial" w:cs="Arial"/>
          <w:color w:val="000000"/>
          <w:sz w:val="14"/>
          <w:szCs w:val="16"/>
        </w:rPr>
        <w:t>Sus datos personales serán usados para nuestra relación y poder prestarle nuestros servicios propios como Administración Local. Puede ejercitar sus derechos de protección de datos realizando una solicitud escrita a nuestra dirección, junto con una fotocopia de su DNI: Ayuntamiento de Zuera, Plaza España, 3, CP 50800, Zuera (Zaragoza). Dirección de contacto con nuestro Delegado de Protección de Datos: idelgado@audidat.com. Más información en nuestra web www.ayunzuera.com y en nuestras dependencias.</w:t>
      </w:r>
    </w:p>
    <w:p w:rsidR="00904C58" w:rsidRDefault="00904C58" w:rsidP="00904C58">
      <w:pPr>
        <w:jc w:val="both"/>
      </w:pPr>
      <w:r>
        <w:rPr>
          <w:rFonts w:ascii="Arial" w:hAnsi="Arial" w:cs="Arial"/>
          <w:color w:val="000000"/>
          <w:sz w:val="14"/>
          <w:szCs w:val="16"/>
        </w:rPr>
        <w:t>.</w:t>
      </w:r>
    </w:p>
    <w:p w:rsidR="00904C58" w:rsidRDefault="00904C58" w:rsidP="00904C58">
      <w:pPr>
        <w:pStyle w:val="p2"/>
        <w:tabs>
          <w:tab w:val="clear" w:pos="187"/>
          <w:tab w:val="left" w:pos="708"/>
        </w:tabs>
        <w:spacing w:line="240" w:lineRule="auto"/>
        <w:ind w:left="0"/>
        <w:jc w:val="center"/>
        <w:rPr>
          <w:rFonts w:ascii="Verdana" w:hAnsi="Verdana" w:cs="Arial"/>
          <w:b/>
          <w:kern w:val="2"/>
          <w:sz w:val="21"/>
          <w:szCs w:val="21"/>
          <w:u w:val="single"/>
        </w:rPr>
      </w:pPr>
      <w:r>
        <w:rPr>
          <w:rFonts w:ascii="Verdana" w:hAnsi="Verdana" w:cs="Arial"/>
          <w:b/>
          <w:kern w:val="2"/>
          <w:sz w:val="21"/>
          <w:szCs w:val="21"/>
          <w:u w:val="single"/>
        </w:rPr>
        <w:lastRenderedPageBreak/>
        <w:t>ANEXO II</w:t>
      </w:r>
    </w:p>
    <w:p w:rsidR="00904C58" w:rsidRDefault="00904C58" w:rsidP="00904C58">
      <w:pPr>
        <w:pStyle w:val="p2"/>
        <w:tabs>
          <w:tab w:val="clear" w:pos="187"/>
          <w:tab w:val="left" w:pos="708"/>
        </w:tabs>
        <w:spacing w:line="240" w:lineRule="auto"/>
        <w:ind w:left="0"/>
        <w:jc w:val="center"/>
        <w:rPr>
          <w:rFonts w:ascii="Verdana" w:hAnsi="Verdana" w:cs="Arial"/>
          <w:b/>
          <w:kern w:val="2"/>
          <w:sz w:val="21"/>
          <w:szCs w:val="21"/>
          <w:u w:val="single"/>
        </w:rPr>
      </w:pPr>
    </w:p>
    <w:p w:rsidR="00904C58" w:rsidRPr="00FE2EA9" w:rsidRDefault="00904C58" w:rsidP="00904C58">
      <w:pPr>
        <w:jc w:val="center"/>
        <w:rPr>
          <w:sz w:val="20"/>
          <w:szCs w:val="20"/>
        </w:rPr>
      </w:pPr>
      <w:r w:rsidRPr="00FE2EA9">
        <w:rPr>
          <w:rFonts w:ascii="Verdana" w:hAnsi="Verdana" w:cs="Arial"/>
          <w:b/>
          <w:sz w:val="20"/>
          <w:szCs w:val="20"/>
          <w:u w:val="single"/>
        </w:rPr>
        <w:t>DECLARACIÓN RESPONSABLE</w:t>
      </w:r>
    </w:p>
    <w:p w:rsidR="00904C58" w:rsidRPr="00FE2EA9" w:rsidRDefault="00904C58" w:rsidP="00904C58">
      <w:pPr>
        <w:jc w:val="center"/>
        <w:rPr>
          <w:rFonts w:ascii="Verdana" w:hAnsi="Verdana" w:cs="Arial"/>
          <w:b/>
          <w:sz w:val="20"/>
          <w:szCs w:val="20"/>
          <w:u w:val="single"/>
        </w:rPr>
      </w:pPr>
    </w:p>
    <w:p w:rsidR="00904C58" w:rsidRPr="00802CC6" w:rsidRDefault="00904C58" w:rsidP="00904C58">
      <w:pPr>
        <w:spacing w:line="276" w:lineRule="auto"/>
        <w:rPr>
          <w:rFonts w:cs="Arial"/>
          <w:b/>
          <w:sz w:val="18"/>
          <w:szCs w:val="18"/>
          <w:u w:val="single"/>
        </w:rPr>
      </w:pP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r w:rsidRPr="00574A15">
        <w:rPr>
          <w:rFonts w:ascii="Verdana" w:hAnsi="Verdana" w:cstheme="minorHAnsi"/>
          <w:spacing w:val="1"/>
          <w:w w:val="118"/>
          <w:sz w:val="19"/>
          <w:szCs w:val="19"/>
        </w:rPr>
        <w:t>Yo, D</w:t>
      </w:r>
      <w:proofErr w:type="gramStart"/>
      <w:r w:rsidRPr="00574A15">
        <w:rPr>
          <w:rFonts w:ascii="Verdana" w:hAnsi="Verdana" w:cstheme="minorHAnsi"/>
          <w:spacing w:val="1"/>
          <w:w w:val="118"/>
          <w:sz w:val="19"/>
          <w:szCs w:val="19"/>
        </w:rPr>
        <w:t>./</w:t>
      </w:r>
      <w:proofErr w:type="gramEnd"/>
      <w:r w:rsidRPr="00574A15">
        <w:rPr>
          <w:rFonts w:ascii="Verdana" w:hAnsi="Verdana" w:cstheme="minorHAnsi"/>
          <w:spacing w:val="1"/>
          <w:w w:val="118"/>
          <w:sz w:val="19"/>
          <w:szCs w:val="19"/>
        </w:rPr>
        <w:t>Dña.………………………………………………………………………………………, con DNI nº………………………………………………………,</w:t>
      </w: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r w:rsidRPr="00574A15">
        <w:rPr>
          <w:rFonts w:ascii="Verdana" w:hAnsi="Verdana" w:cstheme="minorHAnsi"/>
          <w:spacing w:val="1"/>
          <w:w w:val="118"/>
          <w:sz w:val="19"/>
          <w:szCs w:val="19"/>
        </w:rPr>
        <w:t>DECLARO BAJO MI RESPONSABILIDAD</w:t>
      </w: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r w:rsidRPr="00574A15">
        <w:rPr>
          <w:rFonts w:ascii="Verdana" w:hAnsi="Verdana" w:cstheme="minorHAnsi"/>
          <w:spacing w:val="1"/>
          <w:w w:val="118"/>
          <w:sz w:val="19"/>
          <w:szCs w:val="19"/>
        </w:rPr>
        <w:t>Poseer capacidad funcional para el desempeño de las tareas propias del puesto.</w:t>
      </w: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r w:rsidRPr="00574A15">
        <w:rPr>
          <w:rFonts w:ascii="Verdana" w:hAnsi="Verdana" w:cstheme="minorHAnsi"/>
          <w:spacing w:val="1"/>
          <w:w w:val="118"/>
          <w:sz w:val="19"/>
          <w:szCs w:val="19"/>
        </w:rPr>
        <w:t>No haber sido separado/a mediante expediente disciplinario del servicio de cualquiera de las Administraciones Públicas o de los órganos constitucionales o estatutarios de las Comunidades Autónomas, ni hallarme en inhabilitación absoluta o especial para empleos o cargos públicos por resolución judicial, para el acceso al cuerpo o escala de funcionario/a, o para ejercer funciones similares a las que desempeñaban en el caso del personal laboral, en el que hubiese sido separado/a o inhabilitado/a. En el caso de ser nacional de otro Estado, se declarará no hallarse inhabilitado/a o en situación equivalente ni haber sido sometido/a a sanción disciplinaria o equivalente que impida, en su Estado, en los mismos términos el acceso al empleo público.</w:t>
      </w: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r w:rsidRPr="00574A15">
        <w:rPr>
          <w:rFonts w:ascii="Verdana" w:hAnsi="Verdana" w:cstheme="minorHAnsi"/>
          <w:spacing w:val="1"/>
          <w:w w:val="118"/>
          <w:sz w:val="19"/>
          <w:szCs w:val="19"/>
        </w:rPr>
        <w:t>Lo que declaro en Zuera, a _______ de _________ de _____</w:t>
      </w: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p>
    <w:p w:rsidR="00904C58" w:rsidRPr="00574A15" w:rsidRDefault="00904C58" w:rsidP="00904C58">
      <w:pPr>
        <w:tabs>
          <w:tab w:val="left" w:pos="1985"/>
        </w:tabs>
        <w:spacing w:before="7" w:line="243" w:lineRule="auto"/>
        <w:ind w:left="426" w:right="536"/>
        <w:jc w:val="center"/>
        <w:rPr>
          <w:rFonts w:ascii="Verdana" w:hAnsi="Verdana" w:cstheme="minorHAnsi"/>
          <w:spacing w:val="1"/>
          <w:w w:val="118"/>
          <w:sz w:val="19"/>
          <w:szCs w:val="19"/>
        </w:rPr>
      </w:pPr>
      <w:r w:rsidRPr="00574A15">
        <w:rPr>
          <w:rFonts w:ascii="Verdana" w:hAnsi="Verdana" w:cstheme="minorHAnsi"/>
          <w:spacing w:val="1"/>
          <w:w w:val="118"/>
          <w:sz w:val="19"/>
          <w:szCs w:val="19"/>
        </w:rPr>
        <w:t>Fdo.: ____________________</w:t>
      </w:r>
    </w:p>
    <w:p w:rsidR="00904C58" w:rsidRPr="00574A15" w:rsidRDefault="00904C58" w:rsidP="00904C58">
      <w:pPr>
        <w:tabs>
          <w:tab w:val="left" w:pos="1985"/>
        </w:tabs>
        <w:spacing w:before="7" w:line="243" w:lineRule="auto"/>
        <w:ind w:left="426" w:right="536"/>
        <w:jc w:val="both"/>
        <w:rPr>
          <w:rFonts w:ascii="Verdana" w:hAnsi="Verdana" w:cstheme="minorHAnsi"/>
          <w:spacing w:val="1"/>
          <w:w w:val="118"/>
          <w:sz w:val="19"/>
          <w:szCs w:val="19"/>
        </w:rPr>
      </w:pPr>
    </w:p>
    <w:p w:rsidR="00904C58" w:rsidRPr="00FE2EA9" w:rsidRDefault="00904C58" w:rsidP="00904C58">
      <w:pPr>
        <w:tabs>
          <w:tab w:val="left" w:pos="1985"/>
        </w:tabs>
        <w:spacing w:before="7" w:line="243" w:lineRule="auto"/>
        <w:ind w:left="426" w:right="536"/>
        <w:jc w:val="both"/>
        <w:rPr>
          <w:rFonts w:ascii="Verdana" w:hAnsi="Verdana" w:cs="Calibri"/>
          <w:spacing w:val="1"/>
          <w:sz w:val="19"/>
          <w:szCs w:val="19"/>
        </w:rPr>
      </w:pPr>
    </w:p>
    <w:p w:rsidR="00904C58" w:rsidRPr="00FE2EA9" w:rsidRDefault="00904C58" w:rsidP="00904C58">
      <w:pPr>
        <w:tabs>
          <w:tab w:val="left" w:pos="1985"/>
        </w:tabs>
        <w:spacing w:before="7" w:line="243" w:lineRule="auto"/>
        <w:ind w:left="426" w:right="536"/>
        <w:jc w:val="both"/>
        <w:rPr>
          <w:rFonts w:ascii="Verdana" w:hAnsi="Verdana" w:cs="Calibri"/>
          <w:spacing w:val="1"/>
          <w:sz w:val="19"/>
          <w:szCs w:val="19"/>
        </w:rPr>
      </w:pPr>
    </w:p>
    <w:p w:rsidR="00904C58" w:rsidRPr="00FE2EA9" w:rsidRDefault="00904C58" w:rsidP="00904C58">
      <w:pPr>
        <w:tabs>
          <w:tab w:val="left" w:pos="1985"/>
        </w:tabs>
        <w:spacing w:before="7" w:line="243" w:lineRule="auto"/>
        <w:ind w:left="426" w:right="536"/>
        <w:jc w:val="both"/>
        <w:rPr>
          <w:rFonts w:ascii="Verdana" w:hAnsi="Verdana" w:cs="Calibri"/>
          <w:spacing w:val="1"/>
          <w:sz w:val="19"/>
          <w:szCs w:val="19"/>
        </w:rPr>
      </w:pPr>
    </w:p>
    <w:p w:rsidR="00904C58" w:rsidRPr="00FE2EA9" w:rsidRDefault="00904C58" w:rsidP="00904C58">
      <w:pPr>
        <w:tabs>
          <w:tab w:val="left" w:pos="1985"/>
        </w:tabs>
        <w:spacing w:before="7" w:line="243" w:lineRule="auto"/>
        <w:ind w:left="426" w:right="536"/>
        <w:jc w:val="both"/>
        <w:rPr>
          <w:rFonts w:ascii="Verdana" w:hAnsi="Verdana" w:cs="Calibri"/>
          <w:spacing w:val="1"/>
          <w:sz w:val="19"/>
          <w:szCs w:val="19"/>
        </w:rPr>
      </w:pPr>
    </w:p>
    <w:p w:rsidR="00904C58" w:rsidRPr="00FE2EA9" w:rsidRDefault="00904C58" w:rsidP="00904C58">
      <w:pPr>
        <w:tabs>
          <w:tab w:val="left" w:pos="1985"/>
        </w:tabs>
        <w:spacing w:before="7" w:line="243" w:lineRule="auto"/>
        <w:ind w:left="426" w:right="536"/>
        <w:jc w:val="both"/>
        <w:rPr>
          <w:rFonts w:ascii="Verdana" w:hAnsi="Verdana" w:cs="Calibri"/>
          <w:spacing w:val="1"/>
          <w:sz w:val="19"/>
          <w:szCs w:val="19"/>
        </w:rPr>
      </w:pPr>
    </w:p>
    <w:p w:rsidR="00904C58" w:rsidRDefault="00904C58" w:rsidP="00904C58">
      <w:pPr>
        <w:tabs>
          <w:tab w:val="left" w:pos="1985"/>
        </w:tabs>
        <w:spacing w:before="7" w:line="243" w:lineRule="auto"/>
        <w:ind w:left="426" w:right="536"/>
        <w:jc w:val="both"/>
        <w:rPr>
          <w:rFonts w:ascii="Verdana" w:hAnsi="Verdana" w:cstheme="minorHAnsi"/>
          <w:spacing w:val="1"/>
          <w:sz w:val="19"/>
          <w:szCs w:val="19"/>
        </w:rPr>
      </w:pPr>
    </w:p>
    <w:p w:rsidR="00904C58" w:rsidRDefault="00904C58" w:rsidP="00904C58">
      <w:pPr>
        <w:tabs>
          <w:tab w:val="left" w:pos="1985"/>
        </w:tabs>
        <w:spacing w:before="7" w:line="243" w:lineRule="auto"/>
        <w:ind w:right="536"/>
        <w:jc w:val="both"/>
        <w:rPr>
          <w:rFonts w:ascii="Verdana" w:hAnsi="Verdana" w:cstheme="minorHAnsi"/>
          <w:spacing w:val="1"/>
          <w:sz w:val="19"/>
          <w:szCs w:val="19"/>
        </w:rPr>
      </w:pPr>
      <w:r w:rsidRPr="009C0E1F">
        <w:rPr>
          <w:rFonts w:ascii="Verdana" w:hAnsi="Verdana" w:cstheme="minorHAnsi"/>
          <w:b/>
          <w:spacing w:val="1"/>
          <w:sz w:val="19"/>
          <w:szCs w:val="19"/>
        </w:rPr>
        <w:t>NOTA:</w:t>
      </w:r>
      <w:r>
        <w:rPr>
          <w:rFonts w:ascii="Verdana" w:hAnsi="Verdana" w:cstheme="minorHAnsi"/>
          <w:spacing w:val="1"/>
          <w:sz w:val="19"/>
          <w:szCs w:val="19"/>
        </w:rPr>
        <w:t xml:space="preserve"> La presentación del Anexo II NO EXIME de la obligatoriedad de presentación del certificado médico, de conformidad con las bases de la presente convocatoria.</w:t>
      </w:r>
    </w:p>
    <w:p w:rsidR="00904C58" w:rsidRDefault="00904C58" w:rsidP="00904C58">
      <w:pPr>
        <w:tabs>
          <w:tab w:val="left" w:pos="1985"/>
        </w:tabs>
        <w:spacing w:before="7" w:line="243" w:lineRule="auto"/>
        <w:ind w:left="426" w:right="536"/>
        <w:jc w:val="both"/>
        <w:rPr>
          <w:rFonts w:ascii="Verdana" w:hAnsi="Verdana" w:cstheme="minorHAnsi"/>
          <w:spacing w:val="1"/>
          <w:sz w:val="19"/>
          <w:szCs w:val="19"/>
        </w:rPr>
      </w:pPr>
    </w:p>
    <w:p w:rsidR="00904C58" w:rsidRDefault="00904C58" w:rsidP="00904C58">
      <w:pPr>
        <w:tabs>
          <w:tab w:val="left" w:pos="1985"/>
        </w:tabs>
        <w:spacing w:before="7" w:line="243" w:lineRule="auto"/>
        <w:ind w:left="426" w:right="536"/>
        <w:jc w:val="both"/>
        <w:rPr>
          <w:rFonts w:ascii="Verdana" w:hAnsi="Verdana" w:cstheme="minorHAnsi"/>
          <w:spacing w:val="1"/>
          <w:sz w:val="19"/>
          <w:szCs w:val="19"/>
        </w:rPr>
      </w:pPr>
    </w:p>
    <w:p w:rsidR="00904C58" w:rsidRDefault="00904C58" w:rsidP="00904C58">
      <w:pPr>
        <w:tabs>
          <w:tab w:val="left" w:pos="1985"/>
        </w:tabs>
        <w:spacing w:before="7" w:line="243" w:lineRule="auto"/>
        <w:ind w:left="426" w:right="536"/>
        <w:jc w:val="both"/>
        <w:rPr>
          <w:rFonts w:ascii="Verdana" w:hAnsi="Verdana" w:cstheme="minorHAnsi"/>
          <w:spacing w:val="1"/>
          <w:sz w:val="19"/>
          <w:szCs w:val="19"/>
        </w:rPr>
      </w:pPr>
    </w:p>
    <w:p w:rsidR="00904C58" w:rsidRDefault="00904C58" w:rsidP="00904C58">
      <w:pPr>
        <w:tabs>
          <w:tab w:val="left" w:pos="1985"/>
        </w:tabs>
        <w:spacing w:before="7" w:line="243" w:lineRule="auto"/>
        <w:ind w:left="426" w:right="536"/>
        <w:jc w:val="both"/>
        <w:rPr>
          <w:rFonts w:ascii="Verdana" w:hAnsi="Verdana" w:cstheme="minorHAnsi"/>
          <w:spacing w:val="1"/>
          <w:sz w:val="19"/>
          <w:szCs w:val="19"/>
        </w:rPr>
      </w:pPr>
    </w:p>
    <w:p w:rsidR="00904C58" w:rsidRDefault="00904C58" w:rsidP="00904C58">
      <w:pPr>
        <w:pStyle w:val="Listaconvietas1"/>
      </w:pPr>
    </w:p>
    <w:p w:rsidR="00904C58" w:rsidRDefault="00904C58" w:rsidP="00904C58">
      <w:pPr>
        <w:pStyle w:val="Listaconvietas1"/>
      </w:pPr>
    </w:p>
    <w:p w:rsidR="00904C58" w:rsidRDefault="00904C58" w:rsidP="00904C58">
      <w:pPr>
        <w:pStyle w:val="Listaconvietas1"/>
      </w:pPr>
    </w:p>
    <w:p w:rsidR="00904C58" w:rsidRDefault="00904C58" w:rsidP="00904C58">
      <w:pPr>
        <w:pStyle w:val="Listaconvietas1"/>
      </w:pPr>
      <w:r>
        <w:t>SR. ALCALDE DE LA VILLA DE ZUERA</w:t>
      </w:r>
    </w:p>
    <w:p w:rsidR="00904C58" w:rsidRDefault="00904C58" w:rsidP="00904C58">
      <w:pPr>
        <w:rPr>
          <w:rFonts w:cs="Arial"/>
          <w:color w:val="000000"/>
          <w:sz w:val="14"/>
          <w:szCs w:val="16"/>
        </w:rPr>
      </w:pPr>
    </w:p>
    <w:p w:rsidR="00904C58" w:rsidRDefault="00904C58" w:rsidP="00904C58">
      <w:r>
        <w:rPr>
          <w:rFonts w:cs="Arial"/>
          <w:color w:val="000000"/>
          <w:sz w:val="14"/>
          <w:szCs w:val="16"/>
        </w:rPr>
        <w:t>Información sobre Protección de datos</w:t>
      </w:r>
    </w:p>
    <w:p w:rsidR="00904C58" w:rsidRDefault="00904C58" w:rsidP="00904C58">
      <w:r>
        <w:rPr>
          <w:rFonts w:cs="Arial"/>
          <w:color w:val="000000"/>
          <w:sz w:val="14"/>
          <w:szCs w:val="16"/>
        </w:rPr>
        <w:t>Sus datos personales serán usados para nuestra relación y poder prestarle nuestros servicios propios como Administración Local. Puede ejercitar sus derechos de protección de datos realizando una solicitud escrita a nuestra dirección, junto con una fotocopia de su DNI: Ayuntamiento de Zuera, Plaza España, 3, CP 50800, Zuera (Zaragoza). Dirección de contacto con nuestro Delegado de Protección de Datos: idelgado@audidat.com. Más información en nuestra web www.ayunzuera.com y en nuestras dependencias.</w:t>
      </w:r>
    </w:p>
    <w:p w:rsidR="00904C58" w:rsidRPr="00AF4A85" w:rsidRDefault="00904C58" w:rsidP="00904C58"/>
    <w:p w:rsidR="00904C58" w:rsidRDefault="00904C58" w:rsidP="00904C58">
      <w:pPr>
        <w:pStyle w:val="p2"/>
        <w:tabs>
          <w:tab w:val="clear" w:pos="187"/>
          <w:tab w:val="left" w:pos="708"/>
        </w:tabs>
        <w:spacing w:line="240" w:lineRule="auto"/>
        <w:ind w:left="0"/>
        <w:jc w:val="center"/>
        <w:rPr>
          <w:rFonts w:ascii="Verdana" w:hAnsi="Verdana" w:cs="Arial"/>
          <w:b/>
          <w:kern w:val="2"/>
          <w:sz w:val="21"/>
          <w:szCs w:val="21"/>
          <w:u w:val="single"/>
        </w:rPr>
      </w:pPr>
      <w:r>
        <w:rPr>
          <w:rFonts w:ascii="Verdana" w:hAnsi="Verdana" w:cs="Arial"/>
          <w:b/>
          <w:kern w:val="2"/>
          <w:sz w:val="21"/>
          <w:szCs w:val="21"/>
          <w:u w:val="single"/>
        </w:rPr>
        <w:t>ANEXO III</w:t>
      </w:r>
    </w:p>
    <w:p w:rsidR="00904C58" w:rsidRDefault="00904C58" w:rsidP="00904C58">
      <w:pPr>
        <w:pStyle w:val="p2"/>
        <w:tabs>
          <w:tab w:val="clear" w:pos="187"/>
          <w:tab w:val="left" w:pos="708"/>
        </w:tabs>
        <w:spacing w:line="240" w:lineRule="auto"/>
        <w:ind w:left="0"/>
        <w:jc w:val="center"/>
        <w:rPr>
          <w:rFonts w:ascii="Verdana" w:hAnsi="Verdana" w:cs="Arial"/>
          <w:b/>
          <w:kern w:val="2"/>
          <w:sz w:val="21"/>
          <w:szCs w:val="21"/>
          <w:u w:val="single"/>
        </w:rPr>
      </w:pPr>
    </w:p>
    <w:p w:rsidR="00904C58" w:rsidRDefault="00904C58" w:rsidP="00904C58">
      <w:pPr>
        <w:pStyle w:val="p2"/>
        <w:tabs>
          <w:tab w:val="clear" w:pos="187"/>
          <w:tab w:val="left" w:pos="708"/>
        </w:tabs>
        <w:spacing w:line="240" w:lineRule="auto"/>
        <w:ind w:left="0"/>
        <w:jc w:val="center"/>
        <w:rPr>
          <w:rFonts w:ascii="Verdana" w:hAnsi="Verdana" w:cs="Arial"/>
          <w:b/>
          <w:kern w:val="2"/>
          <w:sz w:val="21"/>
          <w:szCs w:val="21"/>
          <w:u w:val="single"/>
        </w:rPr>
      </w:pPr>
    </w:p>
    <w:p w:rsidR="00904C58" w:rsidRPr="003C7E70" w:rsidRDefault="00904C58" w:rsidP="00904C58">
      <w:pPr>
        <w:tabs>
          <w:tab w:val="left" w:pos="426"/>
        </w:tabs>
        <w:ind w:left="426" w:right="111"/>
        <w:jc w:val="center"/>
        <w:rPr>
          <w:rFonts w:ascii="Verdana" w:eastAsia="Arial" w:hAnsi="Verdana" w:cs="Arial"/>
          <w:b/>
          <w:sz w:val="20"/>
          <w:szCs w:val="20"/>
          <w:u w:val="single"/>
        </w:rPr>
      </w:pPr>
      <w:r w:rsidRPr="003C7E70">
        <w:rPr>
          <w:rFonts w:ascii="Verdana" w:eastAsia="Arial" w:hAnsi="Verdana" w:cs="Arial"/>
          <w:b/>
          <w:spacing w:val="7"/>
          <w:sz w:val="20"/>
          <w:szCs w:val="20"/>
          <w:u w:val="single"/>
        </w:rPr>
        <w:t>TEMARI</w:t>
      </w:r>
      <w:r w:rsidRPr="003C7E70">
        <w:rPr>
          <w:rFonts w:ascii="Verdana" w:eastAsia="Arial" w:hAnsi="Verdana" w:cs="Arial"/>
          <w:b/>
          <w:sz w:val="20"/>
          <w:szCs w:val="20"/>
          <w:u w:val="single"/>
        </w:rPr>
        <w:t>O</w:t>
      </w:r>
      <w:r w:rsidRPr="003C7E70">
        <w:rPr>
          <w:rFonts w:ascii="Verdana" w:eastAsia="Arial" w:hAnsi="Verdana" w:cs="Arial"/>
          <w:b/>
          <w:spacing w:val="7"/>
          <w:sz w:val="20"/>
          <w:szCs w:val="20"/>
          <w:u w:val="single"/>
        </w:rPr>
        <w:t xml:space="preserve"> D</w:t>
      </w:r>
      <w:r w:rsidRPr="003C7E70">
        <w:rPr>
          <w:rFonts w:ascii="Verdana" w:eastAsia="Arial" w:hAnsi="Verdana" w:cs="Arial"/>
          <w:b/>
          <w:sz w:val="20"/>
          <w:szCs w:val="20"/>
          <w:u w:val="single"/>
        </w:rPr>
        <w:t>E</w:t>
      </w:r>
      <w:r w:rsidRPr="003C7E70">
        <w:rPr>
          <w:rFonts w:ascii="Verdana" w:eastAsia="Arial" w:hAnsi="Verdana" w:cs="Arial"/>
          <w:b/>
          <w:spacing w:val="7"/>
          <w:sz w:val="20"/>
          <w:szCs w:val="20"/>
          <w:u w:val="single"/>
        </w:rPr>
        <w:t xml:space="preserve"> OPOSICIÓ</w:t>
      </w:r>
      <w:r w:rsidRPr="003C7E70">
        <w:rPr>
          <w:rFonts w:ascii="Verdana" w:eastAsia="Arial" w:hAnsi="Verdana" w:cs="Arial"/>
          <w:b/>
          <w:sz w:val="20"/>
          <w:szCs w:val="20"/>
          <w:u w:val="single"/>
        </w:rPr>
        <w:t>N</w:t>
      </w:r>
      <w:r w:rsidRPr="003C7E70">
        <w:rPr>
          <w:rFonts w:ascii="Verdana" w:eastAsia="Arial" w:hAnsi="Verdana" w:cs="Arial"/>
          <w:b/>
          <w:spacing w:val="7"/>
          <w:sz w:val="20"/>
          <w:szCs w:val="20"/>
          <w:u w:val="single"/>
        </w:rPr>
        <w:t xml:space="preserve"> PARA LA PROVISIÓN </w:t>
      </w:r>
      <w:r w:rsidRPr="0055523D">
        <w:rPr>
          <w:rFonts w:ascii="Verdana" w:eastAsia="Arial" w:hAnsi="Verdana" w:cs="Arial"/>
          <w:b/>
          <w:spacing w:val="7"/>
          <w:sz w:val="20"/>
          <w:szCs w:val="20"/>
          <w:u w:val="single"/>
        </w:rPr>
        <w:t xml:space="preserve">DE </w:t>
      </w:r>
      <w:r w:rsidRPr="00724E2B">
        <w:rPr>
          <w:rFonts w:ascii="Verdana" w:eastAsia="Arial" w:hAnsi="Verdana" w:cs="Arial"/>
          <w:b/>
          <w:spacing w:val="7"/>
          <w:sz w:val="20"/>
          <w:szCs w:val="20"/>
          <w:u w:val="single"/>
        </w:rPr>
        <w:t>UNA P</w:t>
      </w:r>
      <w:r>
        <w:rPr>
          <w:rFonts w:ascii="Verdana" w:eastAsia="Arial" w:hAnsi="Verdana" w:cs="Arial"/>
          <w:b/>
          <w:spacing w:val="7"/>
          <w:sz w:val="20"/>
          <w:szCs w:val="20"/>
          <w:u w:val="single"/>
        </w:rPr>
        <w:t>LAZA</w:t>
      </w:r>
      <w:r w:rsidRPr="003C7E70">
        <w:rPr>
          <w:rFonts w:ascii="Verdana" w:eastAsia="Arial" w:hAnsi="Verdana" w:cs="Arial"/>
          <w:b/>
          <w:spacing w:val="7"/>
          <w:sz w:val="20"/>
          <w:szCs w:val="20"/>
          <w:u w:val="single"/>
        </w:rPr>
        <w:t xml:space="preserve"> DE AGENTE DE POLICÍ</w:t>
      </w:r>
      <w:r w:rsidRPr="003C7E70">
        <w:rPr>
          <w:rFonts w:ascii="Verdana" w:eastAsia="Arial" w:hAnsi="Verdana" w:cs="Arial"/>
          <w:b/>
          <w:sz w:val="20"/>
          <w:szCs w:val="20"/>
          <w:u w:val="single"/>
        </w:rPr>
        <w:t>A</w:t>
      </w:r>
      <w:r w:rsidRPr="003C7E70">
        <w:rPr>
          <w:rFonts w:ascii="Verdana" w:eastAsia="Arial" w:hAnsi="Verdana" w:cs="Arial"/>
          <w:b/>
          <w:spacing w:val="-4"/>
          <w:sz w:val="20"/>
          <w:szCs w:val="20"/>
          <w:u w:val="single"/>
        </w:rPr>
        <w:t xml:space="preserve"> </w:t>
      </w:r>
      <w:r w:rsidRPr="003C7E70">
        <w:rPr>
          <w:rFonts w:ascii="Verdana" w:eastAsia="Arial" w:hAnsi="Verdana" w:cs="Arial"/>
          <w:b/>
          <w:spacing w:val="7"/>
          <w:sz w:val="20"/>
          <w:szCs w:val="20"/>
          <w:u w:val="single"/>
        </w:rPr>
        <w:t>LOCAL DEL AYUNTAMIENTO DE ZUERA</w:t>
      </w:r>
    </w:p>
    <w:p w:rsidR="00904C58" w:rsidRPr="003C7E70" w:rsidRDefault="00904C58" w:rsidP="00904C58">
      <w:pPr>
        <w:tabs>
          <w:tab w:val="left" w:pos="1985"/>
        </w:tabs>
        <w:spacing w:before="11" w:line="220" w:lineRule="exact"/>
        <w:ind w:left="426"/>
        <w:rPr>
          <w:rFonts w:ascii="Verdana" w:hAnsi="Verdana"/>
          <w:b/>
          <w:sz w:val="20"/>
          <w:szCs w:val="20"/>
          <w:u w:val="single"/>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Parte primera:</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56"/>
        <w:jc w:val="both"/>
        <w:rPr>
          <w:rFonts w:ascii="Verdana" w:eastAsia="Arial" w:hAnsi="Verdana" w:cs="Arial"/>
          <w:sz w:val="19"/>
          <w:szCs w:val="19"/>
        </w:rPr>
      </w:pPr>
      <w:r w:rsidRPr="00B76608">
        <w:rPr>
          <w:rFonts w:ascii="Verdana" w:eastAsia="Arial" w:hAnsi="Verdana" w:cs="Arial"/>
          <w:spacing w:val="-22"/>
          <w:sz w:val="19"/>
          <w:szCs w:val="19"/>
        </w:rPr>
        <w:t>T</w:t>
      </w:r>
      <w:r w:rsidRPr="00B76608">
        <w:rPr>
          <w:rFonts w:ascii="Verdana" w:eastAsia="Arial" w:hAnsi="Verdana" w:cs="Arial"/>
          <w:sz w:val="19"/>
          <w:szCs w:val="19"/>
        </w:rPr>
        <w:t>ema</w:t>
      </w:r>
      <w:r w:rsidRPr="00B76608">
        <w:rPr>
          <w:rFonts w:ascii="Verdana" w:eastAsia="Arial" w:hAnsi="Verdana" w:cs="Arial"/>
          <w:spacing w:val="-7"/>
          <w:sz w:val="19"/>
          <w:szCs w:val="19"/>
        </w:rPr>
        <w:t xml:space="preserve"> </w:t>
      </w:r>
      <w:r w:rsidRPr="00B76608">
        <w:rPr>
          <w:rFonts w:ascii="Verdana" w:eastAsia="Arial" w:hAnsi="Verdana" w:cs="Arial"/>
          <w:sz w:val="19"/>
          <w:szCs w:val="19"/>
        </w:rPr>
        <w:t>1.</w:t>
      </w:r>
      <w:r w:rsidRPr="00B76608">
        <w:rPr>
          <w:rFonts w:ascii="Verdana" w:eastAsia="Arial" w:hAnsi="Verdana" w:cs="Arial"/>
          <w:spacing w:val="-8"/>
          <w:sz w:val="19"/>
          <w:szCs w:val="19"/>
        </w:rPr>
        <w:t xml:space="preserve"> </w:t>
      </w:r>
      <w:r w:rsidRPr="00B76608">
        <w:rPr>
          <w:rFonts w:ascii="Verdana" w:eastAsia="Arial" w:hAnsi="Verdana" w:cs="Arial"/>
          <w:sz w:val="19"/>
          <w:szCs w:val="19"/>
        </w:rPr>
        <w:t>La</w:t>
      </w:r>
      <w:r w:rsidRPr="00B76608">
        <w:rPr>
          <w:rFonts w:ascii="Verdana" w:eastAsia="Arial" w:hAnsi="Verdana" w:cs="Arial"/>
          <w:spacing w:val="-7"/>
          <w:sz w:val="19"/>
          <w:szCs w:val="19"/>
        </w:rPr>
        <w:t xml:space="preserve"> </w:t>
      </w:r>
      <w:r w:rsidRPr="00B76608">
        <w:rPr>
          <w:rFonts w:ascii="Verdana" w:eastAsia="Arial" w:hAnsi="Verdana" w:cs="Arial"/>
          <w:sz w:val="19"/>
          <w:szCs w:val="19"/>
        </w:rPr>
        <w:t>Constitución:</w:t>
      </w:r>
      <w:r w:rsidRPr="00B76608">
        <w:rPr>
          <w:rFonts w:ascii="Verdana" w:eastAsia="Arial" w:hAnsi="Verdana" w:cs="Arial"/>
          <w:spacing w:val="-18"/>
          <w:sz w:val="19"/>
          <w:szCs w:val="19"/>
        </w:rPr>
        <w:t xml:space="preserve"> </w:t>
      </w:r>
      <w:r w:rsidRPr="00B76608">
        <w:rPr>
          <w:rFonts w:ascii="Verdana" w:eastAsia="Arial" w:hAnsi="Verdana" w:cs="Arial"/>
          <w:sz w:val="19"/>
          <w:szCs w:val="19"/>
        </w:rPr>
        <w:t>Antecedentes,</w:t>
      </w:r>
      <w:r w:rsidRPr="00B76608">
        <w:rPr>
          <w:rFonts w:ascii="Verdana" w:eastAsia="Arial" w:hAnsi="Verdana" w:cs="Arial"/>
          <w:spacing w:val="-7"/>
          <w:sz w:val="19"/>
          <w:szCs w:val="19"/>
        </w:rPr>
        <w:t xml:space="preserve"> </w:t>
      </w:r>
      <w:r w:rsidRPr="00B76608">
        <w:rPr>
          <w:rFonts w:ascii="Verdana" w:eastAsia="Arial" w:hAnsi="Verdana" w:cs="Arial"/>
          <w:sz w:val="19"/>
          <w:szCs w:val="19"/>
        </w:rPr>
        <w:t>estructura</w:t>
      </w:r>
      <w:r w:rsidRPr="00B76608">
        <w:rPr>
          <w:rFonts w:ascii="Verdana" w:eastAsia="Arial" w:hAnsi="Verdana" w:cs="Arial"/>
          <w:spacing w:val="-7"/>
          <w:sz w:val="19"/>
          <w:szCs w:val="19"/>
        </w:rPr>
        <w:t xml:space="preserve"> </w:t>
      </w:r>
      <w:r w:rsidRPr="00B76608">
        <w:rPr>
          <w:rFonts w:ascii="Verdana" w:eastAsia="Arial" w:hAnsi="Verdana" w:cs="Arial"/>
          <w:sz w:val="19"/>
          <w:szCs w:val="19"/>
        </w:rPr>
        <w:t>y</w:t>
      </w:r>
      <w:r w:rsidRPr="00B76608">
        <w:rPr>
          <w:rFonts w:ascii="Verdana" w:eastAsia="Arial" w:hAnsi="Verdana" w:cs="Arial"/>
          <w:spacing w:val="-8"/>
          <w:sz w:val="19"/>
          <w:szCs w:val="19"/>
        </w:rPr>
        <w:t xml:space="preserve"> </w:t>
      </w:r>
      <w:r w:rsidRPr="00B76608">
        <w:rPr>
          <w:rFonts w:ascii="Verdana" w:eastAsia="Arial" w:hAnsi="Verdana" w:cs="Arial"/>
          <w:sz w:val="19"/>
          <w:szCs w:val="19"/>
        </w:rPr>
        <w:t>contenido.</w:t>
      </w:r>
      <w:r w:rsidRPr="00B76608">
        <w:rPr>
          <w:rFonts w:ascii="Verdana" w:eastAsia="Arial" w:hAnsi="Verdana" w:cs="Arial"/>
          <w:spacing w:val="-7"/>
          <w:sz w:val="19"/>
          <w:szCs w:val="19"/>
        </w:rPr>
        <w:t xml:space="preserve"> </w:t>
      </w:r>
      <w:r w:rsidRPr="00B76608">
        <w:rPr>
          <w:rFonts w:ascii="Verdana" w:eastAsia="Arial" w:hAnsi="Verdana" w:cs="Arial"/>
          <w:sz w:val="19"/>
          <w:szCs w:val="19"/>
        </w:rPr>
        <w:t>Principios</w:t>
      </w:r>
      <w:r w:rsidRPr="00B76608">
        <w:rPr>
          <w:rFonts w:ascii="Verdana" w:eastAsia="Arial" w:hAnsi="Verdana" w:cs="Arial"/>
          <w:spacing w:val="-7"/>
          <w:sz w:val="19"/>
          <w:szCs w:val="19"/>
        </w:rPr>
        <w:t xml:space="preserve"> </w:t>
      </w:r>
      <w:r w:rsidRPr="00B76608">
        <w:rPr>
          <w:rFonts w:ascii="Verdana" w:eastAsia="Arial" w:hAnsi="Verdana" w:cs="Arial"/>
          <w:sz w:val="19"/>
          <w:szCs w:val="19"/>
        </w:rPr>
        <w:t>constitucionales y valores fundamentales.</w:t>
      </w:r>
      <w:r w:rsidRPr="00B76608">
        <w:rPr>
          <w:rFonts w:ascii="Verdana" w:eastAsia="Arial" w:hAnsi="Verdana" w:cs="Arial"/>
          <w:spacing w:val="-3"/>
          <w:sz w:val="19"/>
          <w:szCs w:val="19"/>
        </w:rPr>
        <w:t xml:space="preserve"> </w:t>
      </w:r>
      <w:r w:rsidRPr="00B76608">
        <w:rPr>
          <w:rFonts w:ascii="Verdana" w:eastAsia="Arial" w:hAnsi="Verdana" w:cs="Arial"/>
          <w:sz w:val="19"/>
          <w:szCs w:val="19"/>
        </w:rPr>
        <w:t>Título prelimina</w:t>
      </w:r>
      <w:r w:rsidRPr="00B76608">
        <w:rPr>
          <w:rFonts w:ascii="Verdana" w:eastAsia="Arial" w:hAnsi="Verdana" w:cs="Arial"/>
          <w:spacing w:val="-11"/>
          <w:sz w:val="19"/>
          <w:szCs w:val="19"/>
        </w:rPr>
        <w:t>r</w:t>
      </w:r>
      <w:r w:rsidRPr="00B76608">
        <w:rPr>
          <w:rFonts w:ascii="Verdana" w:eastAsia="Arial" w:hAnsi="Verdana" w:cs="Arial"/>
          <w:sz w:val="19"/>
          <w:szCs w:val="19"/>
        </w:rPr>
        <w:t>. Derechos y deberes fundamentales de los españoles</w:t>
      </w:r>
    </w:p>
    <w:p w:rsidR="00904C58" w:rsidRPr="00B76608" w:rsidRDefault="00904C58" w:rsidP="00904C58">
      <w:pPr>
        <w:tabs>
          <w:tab w:val="left" w:pos="1985"/>
        </w:tabs>
        <w:ind w:left="426" w:right="56"/>
        <w:jc w:val="both"/>
        <w:rPr>
          <w:rFonts w:ascii="Verdana" w:eastAsia="Arial" w:hAnsi="Verdana" w:cs="Arial"/>
          <w:sz w:val="19"/>
          <w:szCs w:val="19"/>
        </w:rPr>
      </w:pPr>
    </w:p>
    <w:p w:rsidR="00904C58" w:rsidRPr="00B76608" w:rsidRDefault="00904C58" w:rsidP="00904C58">
      <w:pPr>
        <w:spacing w:line="256" w:lineRule="auto"/>
        <w:ind w:left="426" w:right="63"/>
        <w:jc w:val="both"/>
        <w:rPr>
          <w:rFonts w:ascii="Verdana" w:eastAsia="Arial" w:hAnsi="Verdana" w:cs="Arial"/>
          <w:color w:val="231F20"/>
          <w:spacing w:val="4"/>
          <w:sz w:val="19"/>
          <w:szCs w:val="19"/>
        </w:rPr>
      </w:pPr>
      <w:r w:rsidRPr="00B76608">
        <w:rPr>
          <w:rFonts w:ascii="Verdana" w:eastAsia="Arial" w:hAnsi="Verdana" w:cs="Arial"/>
          <w:color w:val="231F20"/>
          <w:spacing w:val="4"/>
          <w:sz w:val="19"/>
          <w:szCs w:val="19"/>
        </w:rPr>
        <w:t>Tema</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pacing w:val="4"/>
          <w:sz w:val="19"/>
          <w:szCs w:val="19"/>
        </w:rPr>
        <w:t>2</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L</w:t>
      </w:r>
      <w:r w:rsidRPr="00B76608">
        <w:rPr>
          <w:rFonts w:ascii="Verdana" w:eastAsia="Arial" w:hAnsi="Verdana" w:cs="Arial"/>
          <w:color w:val="231F20"/>
          <w:sz w:val="19"/>
          <w:szCs w:val="19"/>
        </w:rPr>
        <w:t>a</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Corona</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La</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Corte</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Generales</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E</w:t>
      </w:r>
      <w:r w:rsidRPr="00B76608">
        <w:rPr>
          <w:rFonts w:ascii="Verdana" w:eastAsia="Arial" w:hAnsi="Verdana" w:cs="Arial"/>
          <w:color w:val="231F20"/>
          <w:sz w:val="19"/>
          <w:szCs w:val="19"/>
        </w:rPr>
        <w:t>l</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Pode</w:t>
      </w:r>
      <w:r w:rsidRPr="00B76608">
        <w:rPr>
          <w:rFonts w:ascii="Verdana" w:eastAsia="Arial" w:hAnsi="Verdana" w:cs="Arial"/>
          <w:color w:val="231F20"/>
          <w:sz w:val="19"/>
          <w:szCs w:val="19"/>
        </w:rPr>
        <w:t>r</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Judicial</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E</w:t>
      </w:r>
      <w:r w:rsidRPr="00B76608">
        <w:rPr>
          <w:rFonts w:ascii="Verdana" w:eastAsia="Arial" w:hAnsi="Verdana" w:cs="Arial"/>
          <w:color w:val="231F20"/>
          <w:sz w:val="19"/>
          <w:szCs w:val="19"/>
        </w:rPr>
        <w:t>l</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 xml:space="preserve">Gobierno. </w:t>
      </w:r>
    </w:p>
    <w:p w:rsidR="00904C58" w:rsidRPr="00B76608" w:rsidRDefault="00904C58" w:rsidP="00904C58">
      <w:pPr>
        <w:spacing w:line="256" w:lineRule="auto"/>
        <w:ind w:left="426" w:right="63"/>
        <w:jc w:val="both"/>
        <w:rPr>
          <w:rFonts w:ascii="Verdana" w:eastAsia="Arial" w:hAnsi="Verdana" w:cs="Arial"/>
          <w:color w:val="231F20"/>
          <w:spacing w:val="4"/>
          <w:sz w:val="19"/>
          <w:szCs w:val="19"/>
        </w:rPr>
      </w:pPr>
    </w:p>
    <w:p w:rsidR="00904C58" w:rsidRPr="00B76608" w:rsidRDefault="00904C58" w:rsidP="00904C58">
      <w:pPr>
        <w:spacing w:line="256" w:lineRule="auto"/>
        <w:ind w:left="426" w:right="63"/>
        <w:jc w:val="both"/>
        <w:rPr>
          <w:rFonts w:ascii="Verdana" w:eastAsia="Arial" w:hAnsi="Verdana" w:cs="Arial"/>
          <w:sz w:val="19"/>
          <w:szCs w:val="19"/>
        </w:rPr>
      </w:pPr>
      <w:r w:rsidRPr="00B76608">
        <w:rPr>
          <w:rFonts w:ascii="Verdana" w:eastAsia="Arial" w:hAnsi="Verdana" w:cs="Arial"/>
          <w:color w:val="231F20"/>
          <w:spacing w:val="4"/>
          <w:sz w:val="19"/>
          <w:szCs w:val="19"/>
        </w:rPr>
        <w:t>Tema</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3</w:t>
      </w:r>
      <w:r w:rsidRPr="00B76608">
        <w:rPr>
          <w:rFonts w:ascii="Verdana" w:eastAsia="Arial" w:hAnsi="Verdana" w:cs="Arial"/>
          <w:color w:val="231F20"/>
          <w:sz w:val="19"/>
          <w:szCs w:val="19"/>
        </w:rPr>
        <w:t>.</w:t>
      </w:r>
      <w:r w:rsidRPr="00B76608">
        <w:rPr>
          <w:rFonts w:ascii="Verdana" w:eastAsia="Arial" w:hAnsi="Verdana" w:cs="Arial"/>
          <w:color w:val="231F20"/>
          <w:spacing w:val="17"/>
          <w:sz w:val="19"/>
          <w:szCs w:val="19"/>
        </w:rPr>
        <w:t xml:space="preserve"> </w:t>
      </w:r>
      <w:r w:rsidRPr="00B76608">
        <w:rPr>
          <w:rFonts w:ascii="Verdana" w:eastAsia="Arial" w:hAnsi="Verdana" w:cs="Arial"/>
          <w:color w:val="231F20"/>
          <w:spacing w:val="4"/>
          <w:sz w:val="19"/>
          <w:szCs w:val="19"/>
        </w:rPr>
        <w:t>Organizació</w:t>
      </w:r>
      <w:r w:rsidRPr="00B76608">
        <w:rPr>
          <w:rFonts w:ascii="Verdana" w:eastAsia="Arial" w:hAnsi="Verdana" w:cs="Arial"/>
          <w:color w:val="231F20"/>
          <w:sz w:val="19"/>
          <w:szCs w:val="19"/>
        </w:rPr>
        <w:t xml:space="preserve">n </w:t>
      </w:r>
      <w:r w:rsidRPr="00B76608">
        <w:rPr>
          <w:rFonts w:ascii="Verdana" w:eastAsia="Arial" w:hAnsi="Verdana" w:cs="Arial"/>
          <w:color w:val="231F20"/>
          <w:spacing w:val="-16"/>
          <w:sz w:val="19"/>
          <w:szCs w:val="19"/>
        </w:rPr>
        <w:t>T</w:t>
      </w:r>
      <w:r w:rsidRPr="00B76608">
        <w:rPr>
          <w:rFonts w:ascii="Verdana" w:eastAsia="Arial" w:hAnsi="Verdana" w:cs="Arial"/>
          <w:color w:val="231F20"/>
          <w:spacing w:val="4"/>
          <w:sz w:val="19"/>
          <w:szCs w:val="19"/>
        </w:rPr>
        <w:t>erritoria</w:t>
      </w:r>
      <w:r w:rsidRPr="00B76608">
        <w:rPr>
          <w:rFonts w:ascii="Verdana" w:eastAsia="Arial" w:hAnsi="Verdana" w:cs="Arial"/>
          <w:color w:val="231F20"/>
          <w:sz w:val="19"/>
          <w:szCs w:val="19"/>
        </w:rPr>
        <w:t xml:space="preserve">l </w:t>
      </w:r>
      <w:r w:rsidRPr="00B76608">
        <w:rPr>
          <w:rFonts w:ascii="Verdana" w:eastAsia="Arial" w:hAnsi="Verdana" w:cs="Arial"/>
          <w:color w:val="231F20"/>
          <w:spacing w:val="4"/>
          <w:sz w:val="19"/>
          <w:szCs w:val="19"/>
        </w:rPr>
        <w:t>de</w:t>
      </w:r>
      <w:r w:rsidRPr="00B76608">
        <w:rPr>
          <w:rFonts w:ascii="Verdana" w:eastAsia="Arial" w:hAnsi="Verdana" w:cs="Arial"/>
          <w:color w:val="231F20"/>
          <w:sz w:val="19"/>
          <w:szCs w:val="19"/>
        </w:rPr>
        <w:t>l</w:t>
      </w:r>
      <w:r w:rsidRPr="00B76608">
        <w:rPr>
          <w:rFonts w:ascii="Verdana" w:eastAsia="Arial" w:hAnsi="Verdana" w:cs="Arial"/>
          <w:color w:val="231F20"/>
          <w:spacing w:val="17"/>
          <w:sz w:val="19"/>
          <w:szCs w:val="19"/>
        </w:rPr>
        <w:t xml:space="preserve"> </w:t>
      </w:r>
      <w:r w:rsidRPr="00B76608">
        <w:rPr>
          <w:rFonts w:ascii="Verdana" w:eastAsia="Arial" w:hAnsi="Verdana" w:cs="Arial"/>
          <w:color w:val="231F20"/>
          <w:spacing w:val="4"/>
          <w:sz w:val="19"/>
          <w:szCs w:val="19"/>
        </w:rPr>
        <w:t>Estad</w:t>
      </w:r>
      <w:r w:rsidRPr="00B76608">
        <w:rPr>
          <w:rFonts w:ascii="Verdana" w:eastAsia="Arial" w:hAnsi="Verdana" w:cs="Arial"/>
          <w:color w:val="231F20"/>
          <w:sz w:val="19"/>
          <w:szCs w:val="19"/>
        </w:rPr>
        <w:t xml:space="preserve">o </w:t>
      </w:r>
      <w:r w:rsidRPr="00B76608">
        <w:rPr>
          <w:rFonts w:ascii="Verdana" w:eastAsia="Arial" w:hAnsi="Verdana" w:cs="Arial"/>
          <w:color w:val="231F20"/>
          <w:spacing w:val="4"/>
          <w:sz w:val="19"/>
          <w:szCs w:val="19"/>
        </w:rPr>
        <w:t>e</w:t>
      </w:r>
      <w:r w:rsidRPr="00B76608">
        <w:rPr>
          <w:rFonts w:ascii="Verdana" w:eastAsia="Arial" w:hAnsi="Verdana" w:cs="Arial"/>
          <w:color w:val="231F20"/>
          <w:sz w:val="19"/>
          <w:szCs w:val="19"/>
        </w:rPr>
        <w:t>n</w:t>
      </w:r>
      <w:r w:rsidRPr="00B76608">
        <w:rPr>
          <w:rFonts w:ascii="Verdana" w:eastAsia="Arial" w:hAnsi="Verdana" w:cs="Arial"/>
          <w:color w:val="231F20"/>
          <w:spacing w:val="17"/>
          <w:sz w:val="19"/>
          <w:szCs w:val="19"/>
        </w:rPr>
        <w:t xml:space="preserve"> </w:t>
      </w:r>
      <w:r w:rsidRPr="00B76608">
        <w:rPr>
          <w:rFonts w:ascii="Verdana" w:eastAsia="Arial" w:hAnsi="Verdana" w:cs="Arial"/>
          <w:color w:val="231F20"/>
          <w:spacing w:val="4"/>
          <w:sz w:val="19"/>
          <w:szCs w:val="19"/>
        </w:rPr>
        <w:t>l</w:t>
      </w:r>
      <w:r w:rsidRPr="00B76608">
        <w:rPr>
          <w:rFonts w:ascii="Verdana" w:eastAsia="Arial" w:hAnsi="Verdana" w:cs="Arial"/>
          <w:color w:val="231F20"/>
          <w:sz w:val="19"/>
          <w:szCs w:val="19"/>
        </w:rPr>
        <w:t xml:space="preserve">a </w:t>
      </w:r>
      <w:r w:rsidRPr="00B76608">
        <w:rPr>
          <w:rFonts w:ascii="Verdana" w:eastAsia="Arial" w:hAnsi="Verdana" w:cs="Arial"/>
          <w:color w:val="231F20"/>
          <w:spacing w:val="4"/>
          <w:sz w:val="19"/>
          <w:szCs w:val="19"/>
        </w:rPr>
        <w:t>Constitución</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principios</w:t>
      </w:r>
      <w:r w:rsidRPr="00B76608">
        <w:rPr>
          <w:rFonts w:ascii="Verdana" w:eastAsia="Arial" w:hAnsi="Verdana" w:cs="Arial"/>
          <w:sz w:val="19"/>
          <w:szCs w:val="19"/>
        </w:rPr>
        <w:t xml:space="preserve"> </w:t>
      </w:r>
      <w:r w:rsidRPr="00B76608">
        <w:rPr>
          <w:rFonts w:ascii="Verdana" w:eastAsia="Arial" w:hAnsi="Verdana" w:cs="Arial"/>
          <w:color w:val="231F20"/>
          <w:spacing w:val="4"/>
          <w:sz w:val="19"/>
          <w:szCs w:val="19"/>
        </w:rPr>
        <w:t>generales</w:t>
      </w:r>
      <w:r w:rsidRPr="00B76608">
        <w:rPr>
          <w:rFonts w:ascii="Verdana" w:eastAsia="Arial" w:hAnsi="Verdana" w:cs="Arial"/>
          <w:color w:val="231F20"/>
          <w:sz w:val="19"/>
          <w:szCs w:val="19"/>
        </w:rPr>
        <w:t>.</w:t>
      </w:r>
      <w:r w:rsidRPr="00B76608">
        <w:rPr>
          <w:rFonts w:ascii="Verdana" w:eastAsia="Arial" w:hAnsi="Verdana" w:cs="Arial"/>
          <w:color w:val="231F20"/>
          <w:spacing w:val="12"/>
          <w:sz w:val="19"/>
          <w:szCs w:val="19"/>
        </w:rPr>
        <w:t xml:space="preserve"> </w:t>
      </w:r>
      <w:r w:rsidRPr="00B76608">
        <w:rPr>
          <w:rFonts w:ascii="Verdana" w:eastAsia="Arial" w:hAnsi="Verdana" w:cs="Arial"/>
          <w:color w:val="231F20"/>
          <w:spacing w:val="4"/>
          <w:sz w:val="19"/>
          <w:szCs w:val="19"/>
        </w:rPr>
        <w:t>L</w:t>
      </w:r>
      <w:r w:rsidRPr="00B76608">
        <w:rPr>
          <w:rFonts w:ascii="Verdana" w:eastAsia="Arial" w:hAnsi="Verdana" w:cs="Arial"/>
          <w:color w:val="231F20"/>
          <w:sz w:val="19"/>
          <w:szCs w:val="19"/>
        </w:rPr>
        <w:t>a</w:t>
      </w:r>
      <w:r w:rsidRPr="00B76608">
        <w:rPr>
          <w:rFonts w:ascii="Verdana" w:eastAsia="Arial" w:hAnsi="Verdana" w:cs="Arial"/>
          <w:color w:val="231F20"/>
          <w:spacing w:val="2"/>
          <w:sz w:val="19"/>
          <w:szCs w:val="19"/>
        </w:rPr>
        <w:t xml:space="preserve"> </w:t>
      </w:r>
      <w:r w:rsidRPr="00B76608">
        <w:rPr>
          <w:rFonts w:ascii="Verdana" w:eastAsia="Arial" w:hAnsi="Verdana" w:cs="Arial"/>
          <w:color w:val="231F20"/>
          <w:spacing w:val="4"/>
          <w:sz w:val="19"/>
          <w:szCs w:val="19"/>
        </w:rPr>
        <w:t>Administració</w:t>
      </w:r>
      <w:r w:rsidRPr="00B76608">
        <w:rPr>
          <w:rFonts w:ascii="Verdana" w:eastAsia="Arial" w:hAnsi="Verdana" w:cs="Arial"/>
          <w:color w:val="231F20"/>
          <w:sz w:val="19"/>
          <w:szCs w:val="19"/>
        </w:rPr>
        <w:t>n</w:t>
      </w:r>
      <w:r w:rsidRPr="00B76608">
        <w:rPr>
          <w:rFonts w:ascii="Verdana" w:eastAsia="Arial" w:hAnsi="Verdana" w:cs="Arial"/>
          <w:color w:val="231F20"/>
          <w:spacing w:val="12"/>
          <w:sz w:val="19"/>
          <w:szCs w:val="19"/>
        </w:rPr>
        <w:t xml:space="preserve"> </w:t>
      </w:r>
      <w:r w:rsidRPr="00B76608">
        <w:rPr>
          <w:rFonts w:ascii="Verdana" w:eastAsia="Arial" w:hAnsi="Verdana" w:cs="Arial"/>
          <w:color w:val="231F20"/>
          <w:spacing w:val="4"/>
          <w:sz w:val="19"/>
          <w:szCs w:val="19"/>
        </w:rPr>
        <w:t>Local</w:t>
      </w:r>
      <w:r w:rsidRPr="00B76608">
        <w:rPr>
          <w:rFonts w:ascii="Verdana" w:eastAsia="Arial" w:hAnsi="Verdana" w:cs="Arial"/>
          <w:color w:val="231F20"/>
          <w:sz w:val="19"/>
          <w:szCs w:val="19"/>
        </w:rPr>
        <w:t>.</w:t>
      </w:r>
      <w:r w:rsidRPr="00B76608">
        <w:rPr>
          <w:rFonts w:ascii="Verdana" w:eastAsia="Arial" w:hAnsi="Verdana" w:cs="Arial"/>
          <w:color w:val="231F20"/>
          <w:spacing w:val="12"/>
          <w:sz w:val="19"/>
          <w:szCs w:val="19"/>
        </w:rPr>
        <w:t xml:space="preserve"> </w:t>
      </w:r>
      <w:r w:rsidRPr="00B76608">
        <w:rPr>
          <w:rFonts w:ascii="Verdana" w:eastAsia="Arial" w:hAnsi="Verdana" w:cs="Arial"/>
          <w:color w:val="231F20"/>
          <w:spacing w:val="4"/>
          <w:sz w:val="19"/>
          <w:szCs w:val="19"/>
        </w:rPr>
        <w:t>E</w:t>
      </w:r>
      <w:r w:rsidRPr="00B76608">
        <w:rPr>
          <w:rFonts w:ascii="Verdana" w:eastAsia="Arial" w:hAnsi="Verdana" w:cs="Arial"/>
          <w:color w:val="231F20"/>
          <w:sz w:val="19"/>
          <w:szCs w:val="19"/>
        </w:rPr>
        <w:t>l</w:t>
      </w:r>
      <w:r w:rsidRPr="00B76608">
        <w:rPr>
          <w:rFonts w:ascii="Verdana" w:eastAsia="Arial" w:hAnsi="Verdana" w:cs="Arial"/>
          <w:color w:val="231F20"/>
          <w:spacing w:val="12"/>
          <w:sz w:val="19"/>
          <w:szCs w:val="19"/>
        </w:rPr>
        <w:t xml:space="preserve"> </w:t>
      </w:r>
      <w:r w:rsidRPr="00B76608">
        <w:rPr>
          <w:rFonts w:ascii="Verdana" w:eastAsia="Arial" w:hAnsi="Verdana" w:cs="Arial"/>
          <w:color w:val="231F20"/>
          <w:spacing w:val="4"/>
          <w:sz w:val="19"/>
          <w:szCs w:val="19"/>
        </w:rPr>
        <w:t>Estatut</w:t>
      </w:r>
      <w:r w:rsidRPr="00B76608">
        <w:rPr>
          <w:rFonts w:ascii="Verdana" w:eastAsia="Arial" w:hAnsi="Verdana" w:cs="Arial"/>
          <w:color w:val="231F20"/>
          <w:sz w:val="19"/>
          <w:szCs w:val="19"/>
        </w:rPr>
        <w:t>o</w:t>
      </w:r>
      <w:r w:rsidRPr="00B76608">
        <w:rPr>
          <w:rFonts w:ascii="Verdana" w:eastAsia="Arial" w:hAnsi="Verdana" w:cs="Arial"/>
          <w:color w:val="231F20"/>
          <w:spacing w:val="12"/>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2"/>
          <w:sz w:val="19"/>
          <w:szCs w:val="19"/>
        </w:rPr>
        <w:t xml:space="preserve"> </w:t>
      </w:r>
      <w:r w:rsidRPr="00B76608">
        <w:rPr>
          <w:rFonts w:ascii="Verdana" w:eastAsia="Arial" w:hAnsi="Verdana" w:cs="Arial"/>
          <w:color w:val="231F20"/>
          <w:spacing w:val="4"/>
          <w:sz w:val="19"/>
          <w:szCs w:val="19"/>
        </w:rPr>
        <w:t>Autonomí</w:t>
      </w:r>
      <w:r w:rsidRPr="00B76608">
        <w:rPr>
          <w:rFonts w:ascii="Verdana" w:eastAsia="Arial" w:hAnsi="Verdana" w:cs="Arial"/>
          <w:color w:val="231F20"/>
          <w:sz w:val="19"/>
          <w:szCs w:val="19"/>
        </w:rPr>
        <w:t>a</w:t>
      </w:r>
      <w:r w:rsidRPr="00B76608">
        <w:rPr>
          <w:rFonts w:ascii="Verdana" w:eastAsia="Arial" w:hAnsi="Verdana" w:cs="Arial"/>
          <w:color w:val="231F20"/>
          <w:spacing w:val="12"/>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2"/>
          <w:sz w:val="19"/>
          <w:szCs w:val="19"/>
        </w:rPr>
        <w:t xml:space="preserve"> </w:t>
      </w:r>
      <w:r w:rsidRPr="00B76608">
        <w:rPr>
          <w:rFonts w:ascii="Verdana" w:eastAsia="Arial" w:hAnsi="Verdana" w:cs="Arial"/>
          <w:color w:val="231F20"/>
          <w:spacing w:val="4"/>
          <w:sz w:val="19"/>
          <w:szCs w:val="19"/>
        </w:rPr>
        <w:t>Aragón</w:t>
      </w:r>
      <w:r w:rsidRPr="00B76608">
        <w:rPr>
          <w:rFonts w:ascii="Verdana" w:eastAsia="Arial" w:hAnsi="Verdana" w:cs="Arial"/>
          <w:color w:val="231F20"/>
          <w:sz w:val="19"/>
          <w:szCs w:val="19"/>
        </w:rPr>
        <w:t>:</w:t>
      </w:r>
      <w:r w:rsidRPr="00B76608">
        <w:rPr>
          <w:rFonts w:ascii="Verdana" w:eastAsia="Arial" w:hAnsi="Verdana" w:cs="Arial"/>
          <w:color w:val="231F20"/>
          <w:spacing w:val="12"/>
          <w:sz w:val="19"/>
          <w:szCs w:val="19"/>
        </w:rPr>
        <w:t xml:space="preserve"> </w:t>
      </w:r>
      <w:r w:rsidRPr="00B76608">
        <w:rPr>
          <w:rFonts w:ascii="Verdana" w:eastAsia="Arial" w:hAnsi="Verdana" w:cs="Arial"/>
          <w:color w:val="231F20"/>
          <w:spacing w:val="4"/>
          <w:sz w:val="19"/>
          <w:szCs w:val="19"/>
        </w:rPr>
        <w:t>estructura, característica</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generale</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título</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prelimina</w:t>
      </w:r>
      <w:r w:rsidRPr="00B76608">
        <w:rPr>
          <w:rFonts w:ascii="Verdana" w:eastAsia="Arial" w:hAnsi="Verdana" w:cs="Arial"/>
          <w:color w:val="231F20"/>
          <w:spacing w:val="-6"/>
          <w:sz w:val="19"/>
          <w:szCs w:val="19"/>
        </w:rPr>
        <w:t>r</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II</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III</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z w:val="19"/>
          <w:szCs w:val="19"/>
        </w:rPr>
        <w:t>V</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VI.</w:t>
      </w:r>
    </w:p>
    <w:p w:rsidR="00904C58" w:rsidRPr="00B76608" w:rsidRDefault="00904C58" w:rsidP="00904C58">
      <w:pPr>
        <w:tabs>
          <w:tab w:val="left" w:pos="1985"/>
        </w:tabs>
        <w:ind w:left="426" w:right="56"/>
        <w:jc w:val="both"/>
        <w:rPr>
          <w:rFonts w:ascii="Verdana" w:eastAsia="Arial" w:hAnsi="Verdana" w:cs="Arial"/>
          <w:sz w:val="19"/>
          <w:szCs w:val="19"/>
        </w:rPr>
      </w:pPr>
    </w:p>
    <w:p w:rsidR="00904C58" w:rsidRPr="00B76608" w:rsidRDefault="00904C58" w:rsidP="00904C58">
      <w:pPr>
        <w:spacing w:before="37"/>
        <w:ind w:left="426" w:right="-20"/>
        <w:jc w:val="both"/>
        <w:rPr>
          <w:rFonts w:ascii="Verdana" w:eastAsia="Arial" w:hAnsi="Verdana" w:cs="Arial"/>
          <w:color w:val="231F20"/>
          <w:spacing w:val="4"/>
          <w:sz w:val="19"/>
          <w:szCs w:val="19"/>
        </w:rPr>
      </w:pPr>
      <w:r w:rsidRPr="00B76608">
        <w:rPr>
          <w:rFonts w:ascii="Verdana" w:eastAsia="Arial" w:hAnsi="Verdana" w:cs="Arial"/>
          <w:color w:val="231F20"/>
          <w:spacing w:val="4"/>
          <w:sz w:val="19"/>
          <w:szCs w:val="19"/>
        </w:rPr>
        <w:t>Tema</w:t>
      </w:r>
      <w:r w:rsidRPr="00B76608">
        <w:rPr>
          <w:rFonts w:ascii="Verdana" w:eastAsia="Arial" w:hAnsi="Verdana" w:cs="Arial"/>
          <w:color w:val="231F20"/>
          <w:spacing w:val="38"/>
          <w:sz w:val="19"/>
          <w:szCs w:val="19"/>
        </w:rPr>
        <w:t xml:space="preserve"> </w:t>
      </w:r>
      <w:r w:rsidRPr="00B76608">
        <w:rPr>
          <w:rFonts w:ascii="Verdana" w:eastAsia="Arial" w:hAnsi="Verdana" w:cs="Arial"/>
          <w:color w:val="231F20"/>
          <w:spacing w:val="4"/>
          <w:sz w:val="19"/>
          <w:szCs w:val="19"/>
        </w:rPr>
        <w:t>4</w:t>
      </w:r>
      <w:r w:rsidRPr="00B76608">
        <w:rPr>
          <w:rFonts w:ascii="Verdana" w:eastAsia="Arial" w:hAnsi="Verdana" w:cs="Arial"/>
          <w:color w:val="231F20"/>
          <w:sz w:val="19"/>
          <w:szCs w:val="19"/>
        </w:rPr>
        <w:t>.</w:t>
      </w:r>
      <w:r w:rsidRPr="00B76608">
        <w:rPr>
          <w:rFonts w:ascii="Verdana" w:eastAsia="Arial" w:hAnsi="Verdana" w:cs="Arial"/>
          <w:color w:val="231F20"/>
          <w:spacing w:val="48"/>
          <w:sz w:val="19"/>
          <w:szCs w:val="19"/>
        </w:rPr>
        <w:t xml:space="preserve"> </w:t>
      </w:r>
      <w:r w:rsidRPr="00B76608">
        <w:rPr>
          <w:rFonts w:ascii="Verdana" w:eastAsia="Arial" w:hAnsi="Verdana" w:cs="Arial"/>
          <w:color w:val="231F20"/>
          <w:spacing w:val="4"/>
          <w:sz w:val="19"/>
          <w:szCs w:val="19"/>
        </w:rPr>
        <w:t>L</w:t>
      </w:r>
      <w:r w:rsidRPr="00B76608">
        <w:rPr>
          <w:rFonts w:ascii="Verdana" w:eastAsia="Arial" w:hAnsi="Verdana" w:cs="Arial"/>
          <w:color w:val="231F20"/>
          <w:sz w:val="19"/>
          <w:szCs w:val="19"/>
        </w:rPr>
        <w:t>a</w:t>
      </w:r>
      <w:r w:rsidRPr="00B76608">
        <w:rPr>
          <w:rFonts w:ascii="Verdana" w:eastAsia="Arial" w:hAnsi="Verdana" w:cs="Arial"/>
          <w:color w:val="231F20"/>
          <w:spacing w:val="38"/>
          <w:sz w:val="19"/>
          <w:szCs w:val="19"/>
        </w:rPr>
        <w:t xml:space="preserve"> </w:t>
      </w:r>
      <w:r w:rsidRPr="00B76608">
        <w:rPr>
          <w:rFonts w:ascii="Verdana" w:eastAsia="Arial" w:hAnsi="Verdana" w:cs="Arial"/>
          <w:color w:val="231F20"/>
          <w:spacing w:val="4"/>
          <w:sz w:val="19"/>
          <w:szCs w:val="19"/>
        </w:rPr>
        <w:t>Administració</w:t>
      </w:r>
      <w:r w:rsidRPr="00B76608">
        <w:rPr>
          <w:rFonts w:ascii="Verdana" w:eastAsia="Arial" w:hAnsi="Verdana" w:cs="Arial"/>
          <w:color w:val="231F20"/>
          <w:sz w:val="19"/>
          <w:szCs w:val="19"/>
        </w:rPr>
        <w:t>n</w:t>
      </w:r>
      <w:r w:rsidRPr="00B76608">
        <w:rPr>
          <w:rFonts w:ascii="Verdana" w:eastAsia="Arial" w:hAnsi="Verdana" w:cs="Arial"/>
          <w:color w:val="231F20"/>
          <w:spacing w:val="48"/>
          <w:sz w:val="19"/>
          <w:szCs w:val="19"/>
        </w:rPr>
        <w:t xml:space="preserve"> </w:t>
      </w:r>
      <w:r w:rsidRPr="00B76608">
        <w:rPr>
          <w:rFonts w:ascii="Verdana" w:eastAsia="Arial" w:hAnsi="Verdana" w:cs="Arial"/>
          <w:color w:val="231F20"/>
          <w:spacing w:val="4"/>
          <w:sz w:val="19"/>
          <w:szCs w:val="19"/>
        </w:rPr>
        <w:t>Públic</w:t>
      </w:r>
      <w:r w:rsidRPr="00B76608">
        <w:rPr>
          <w:rFonts w:ascii="Verdana" w:eastAsia="Arial" w:hAnsi="Verdana" w:cs="Arial"/>
          <w:color w:val="231F20"/>
          <w:sz w:val="19"/>
          <w:szCs w:val="19"/>
        </w:rPr>
        <w:t>a</w:t>
      </w:r>
      <w:r w:rsidRPr="00B76608">
        <w:rPr>
          <w:rFonts w:ascii="Verdana" w:eastAsia="Arial" w:hAnsi="Verdana" w:cs="Arial"/>
          <w:color w:val="231F20"/>
          <w:spacing w:val="48"/>
          <w:sz w:val="19"/>
          <w:szCs w:val="19"/>
        </w:rPr>
        <w:t xml:space="preserve"> </w:t>
      </w:r>
      <w:r w:rsidRPr="00B76608">
        <w:rPr>
          <w:rFonts w:ascii="Verdana" w:eastAsia="Arial" w:hAnsi="Verdana" w:cs="Arial"/>
          <w:color w:val="231F20"/>
          <w:spacing w:val="4"/>
          <w:sz w:val="19"/>
          <w:szCs w:val="19"/>
        </w:rPr>
        <w:t>e</w:t>
      </w:r>
      <w:r w:rsidRPr="00B76608">
        <w:rPr>
          <w:rFonts w:ascii="Verdana" w:eastAsia="Arial" w:hAnsi="Verdana" w:cs="Arial"/>
          <w:color w:val="231F20"/>
          <w:sz w:val="19"/>
          <w:szCs w:val="19"/>
        </w:rPr>
        <w:t>n</w:t>
      </w:r>
      <w:r w:rsidRPr="00B76608">
        <w:rPr>
          <w:rFonts w:ascii="Verdana" w:eastAsia="Arial" w:hAnsi="Verdana" w:cs="Arial"/>
          <w:color w:val="231F20"/>
          <w:spacing w:val="48"/>
          <w:sz w:val="19"/>
          <w:szCs w:val="19"/>
        </w:rPr>
        <w:t xml:space="preserve"> </w:t>
      </w:r>
      <w:r w:rsidRPr="00B76608">
        <w:rPr>
          <w:rFonts w:ascii="Verdana" w:eastAsia="Arial" w:hAnsi="Verdana" w:cs="Arial"/>
          <w:color w:val="231F20"/>
          <w:spacing w:val="4"/>
          <w:sz w:val="19"/>
          <w:szCs w:val="19"/>
        </w:rPr>
        <w:t>l</w:t>
      </w:r>
      <w:r w:rsidRPr="00B76608">
        <w:rPr>
          <w:rFonts w:ascii="Verdana" w:eastAsia="Arial" w:hAnsi="Verdana" w:cs="Arial"/>
          <w:color w:val="231F20"/>
          <w:sz w:val="19"/>
          <w:szCs w:val="19"/>
        </w:rPr>
        <w:t>a</w:t>
      </w:r>
      <w:r w:rsidRPr="00B76608">
        <w:rPr>
          <w:rFonts w:ascii="Verdana" w:eastAsia="Arial" w:hAnsi="Verdana" w:cs="Arial"/>
          <w:color w:val="231F20"/>
          <w:spacing w:val="48"/>
          <w:sz w:val="19"/>
          <w:szCs w:val="19"/>
        </w:rPr>
        <w:t xml:space="preserve"> </w:t>
      </w:r>
      <w:r w:rsidRPr="00B76608">
        <w:rPr>
          <w:rFonts w:ascii="Verdana" w:eastAsia="Arial" w:hAnsi="Verdana" w:cs="Arial"/>
          <w:color w:val="231F20"/>
          <w:spacing w:val="4"/>
          <w:sz w:val="19"/>
          <w:szCs w:val="19"/>
        </w:rPr>
        <w:t>Constitución</w:t>
      </w:r>
      <w:r w:rsidRPr="00B76608">
        <w:rPr>
          <w:rFonts w:ascii="Verdana" w:eastAsia="Arial" w:hAnsi="Verdana" w:cs="Arial"/>
          <w:color w:val="231F20"/>
          <w:sz w:val="19"/>
          <w:szCs w:val="19"/>
        </w:rPr>
        <w:t>.</w:t>
      </w:r>
      <w:r w:rsidRPr="00B76608">
        <w:rPr>
          <w:rFonts w:ascii="Verdana" w:eastAsia="Arial" w:hAnsi="Verdana" w:cs="Arial"/>
          <w:color w:val="231F20"/>
          <w:spacing w:val="48"/>
          <w:sz w:val="19"/>
          <w:szCs w:val="19"/>
        </w:rPr>
        <w:t xml:space="preserve"> </w:t>
      </w:r>
      <w:r w:rsidRPr="00B76608">
        <w:rPr>
          <w:rFonts w:ascii="Verdana" w:eastAsia="Arial" w:hAnsi="Verdana" w:cs="Arial"/>
          <w:color w:val="231F20"/>
          <w:spacing w:val="4"/>
          <w:sz w:val="19"/>
          <w:szCs w:val="19"/>
        </w:rPr>
        <w:t>L</w:t>
      </w:r>
      <w:r w:rsidRPr="00B76608">
        <w:rPr>
          <w:rFonts w:ascii="Verdana" w:eastAsia="Arial" w:hAnsi="Verdana" w:cs="Arial"/>
          <w:color w:val="231F20"/>
          <w:sz w:val="19"/>
          <w:szCs w:val="19"/>
        </w:rPr>
        <w:t>a</w:t>
      </w:r>
      <w:r w:rsidRPr="00B76608">
        <w:rPr>
          <w:rFonts w:ascii="Verdana" w:eastAsia="Arial" w:hAnsi="Verdana" w:cs="Arial"/>
          <w:color w:val="231F20"/>
          <w:spacing w:val="48"/>
          <w:sz w:val="19"/>
          <w:szCs w:val="19"/>
        </w:rPr>
        <w:t xml:space="preserve"> </w:t>
      </w:r>
      <w:r w:rsidRPr="00B76608">
        <w:rPr>
          <w:rFonts w:ascii="Verdana" w:eastAsia="Arial" w:hAnsi="Verdana" w:cs="Arial"/>
          <w:color w:val="231F20"/>
          <w:spacing w:val="4"/>
          <w:sz w:val="19"/>
          <w:szCs w:val="19"/>
        </w:rPr>
        <w:t>Le</w:t>
      </w:r>
      <w:r w:rsidRPr="00B76608">
        <w:rPr>
          <w:rFonts w:ascii="Verdana" w:eastAsia="Arial" w:hAnsi="Verdana" w:cs="Arial"/>
          <w:color w:val="231F20"/>
          <w:sz w:val="19"/>
          <w:szCs w:val="19"/>
        </w:rPr>
        <w:t>y</w:t>
      </w:r>
      <w:r w:rsidRPr="00B76608">
        <w:rPr>
          <w:rFonts w:ascii="Verdana" w:eastAsia="Arial" w:hAnsi="Verdana" w:cs="Arial"/>
          <w:color w:val="231F20"/>
          <w:spacing w:val="48"/>
          <w:sz w:val="19"/>
          <w:szCs w:val="19"/>
        </w:rPr>
        <w:t xml:space="preserve"> </w:t>
      </w:r>
      <w:r w:rsidRPr="00B76608">
        <w:rPr>
          <w:rFonts w:ascii="Verdana" w:eastAsia="Arial" w:hAnsi="Verdana" w:cs="Arial"/>
          <w:color w:val="231F20"/>
          <w:spacing w:val="4"/>
          <w:sz w:val="19"/>
          <w:szCs w:val="19"/>
        </w:rPr>
        <w:t>39/2015</w:t>
      </w:r>
      <w:r w:rsidRPr="00B76608">
        <w:rPr>
          <w:rFonts w:ascii="Verdana" w:eastAsia="Arial" w:hAnsi="Verdana" w:cs="Arial"/>
          <w:color w:val="231F20"/>
          <w:sz w:val="19"/>
          <w:szCs w:val="19"/>
        </w:rPr>
        <w:t>,</w:t>
      </w:r>
      <w:r w:rsidRPr="00B76608">
        <w:rPr>
          <w:rFonts w:ascii="Verdana" w:eastAsia="Arial" w:hAnsi="Verdana" w:cs="Arial"/>
          <w:color w:val="231F20"/>
          <w:spacing w:val="48"/>
          <w:sz w:val="19"/>
          <w:szCs w:val="19"/>
        </w:rPr>
        <w:t xml:space="preserve"> </w:t>
      </w:r>
      <w:r w:rsidRPr="00B76608">
        <w:rPr>
          <w:rFonts w:ascii="Verdana" w:eastAsia="Arial" w:hAnsi="Verdana" w:cs="Arial"/>
          <w:color w:val="231F20"/>
          <w:spacing w:val="4"/>
          <w:sz w:val="19"/>
          <w:szCs w:val="19"/>
        </w:rPr>
        <w:t>de</w:t>
      </w:r>
      <w:r w:rsidRPr="00B76608">
        <w:rPr>
          <w:rFonts w:ascii="Verdana" w:eastAsia="Arial" w:hAnsi="Verdana" w:cs="Arial"/>
          <w:sz w:val="19"/>
          <w:szCs w:val="19"/>
        </w:rPr>
        <w:t xml:space="preserve"> </w:t>
      </w:r>
      <w:r w:rsidRPr="00B76608">
        <w:rPr>
          <w:rFonts w:ascii="Verdana" w:eastAsia="Arial" w:hAnsi="Verdana" w:cs="Arial"/>
          <w:color w:val="231F20"/>
          <w:sz w:val="19"/>
          <w:szCs w:val="19"/>
        </w:rPr>
        <w:t>1</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octubre</w:t>
      </w:r>
      <w:r w:rsidRPr="00B76608">
        <w:rPr>
          <w:rFonts w:ascii="Verdana" w:eastAsia="Arial" w:hAnsi="Verdana" w:cs="Arial"/>
          <w:color w:val="231F20"/>
          <w:sz w:val="19"/>
          <w:szCs w:val="19"/>
        </w:rPr>
        <w:t>,</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de</w:t>
      </w:r>
      <w:r w:rsidRPr="00B76608">
        <w:rPr>
          <w:rFonts w:ascii="Verdana" w:eastAsia="Arial" w:hAnsi="Verdana" w:cs="Arial"/>
          <w:color w:val="231F20"/>
          <w:sz w:val="19"/>
          <w:szCs w:val="19"/>
        </w:rPr>
        <w:t>l</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Procedimient</w:t>
      </w:r>
      <w:r w:rsidRPr="00B76608">
        <w:rPr>
          <w:rFonts w:ascii="Verdana" w:eastAsia="Arial" w:hAnsi="Verdana" w:cs="Arial"/>
          <w:color w:val="231F20"/>
          <w:sz w:val="19"/>
          <w:szCs w:val="19"/>
        </w:rPr>
        <w:t xml:space="preserve">o </w:t>
      </w:r>
      <w:r w:rsidRPr="00B76608">
        <w:rPr>
          <w:rFonts w:ascii="Verdana" w:eastAsia="Arial" w:hAnsi="Verdana" w:cs="Arial"/>
          <w:color w:val="231F20"/>
          <w:spacing w:val="4"/>
          <w:sz w:val="19"/>
          <w:szCs w:val="19"/>
        </w:rPr>
        <w:t>Administrativ</w:t>
      </w:r>
      <w:r w:rsidRPr="00B76608">
        <w:rPr>
          <w:rFonts w:ascii="Verdana" w:eastAsia="Arial" w:hAnsi="Verdana" w:cs="Arial"/>
          <w:color w:val="231F20"/>
          <w:sz w:val="19"/>
          <w:szCs w:val="19"/>
        </w:rPr>
        <w:t>o</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Comú</w:t>
      </w:r>
      <w:r w:rsidRPr="00B76608">
        <w:rPr>
          <w:rFonts w:ascii="Verdana" w:eastAsia="Arial" w:hAnsi="Verdana" w:cs="Arial"/>
          <w:color w:val="231F20"/>
          <w:sz w:val="19"/>
          <w:szCs w:val="19"/>
        </w:rPr>
        <w:t>n</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la</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4"/>
          <w:sz w:val="19"/>
          <w:szCs w:val="19"/>
        </w:rPr>
        <w:t>Administraciones Públicas</w:t>
      </w:r>
      <w:r w:rsidRPr="00B76608">
        <w:rPr>
          <w:rFonts w:ascii="Verdana" w:eastAsia="Arial" w:hAnsi="Verdana" w:cs="Arial"/>
          <w:color w:val="231F20"/>
          <w:sz w:val="19"/>
          <w:szCs w:val="19"/>
        </w:rPr>
        <w:t>:</w:t>
      </w:r>
      <w:r w:rsidRPr="00B76608">
        <w:rPr>
          <w:rFonts w:ascii="Verdana" w:eastAsia="Arial" w:hAnsi="Verdana" w:cs="Arial"/>
          <w:color w:val="231F20"/>
          <w:spacing w:val="39"/>
          <w:sz w:val="19"/>
          <w:szCs w:val="19"/>
        </w:rPr>
        <w:t xml:space="preserve"> </w:t>
      </w:r>
      <w:r w:rsidRPr="00B76608">
        <w:rPr>
          <w:rFonts w:ascii="Verdana" w:eastAsia="Arial" w:hAnsi="Verdana" w:cs="Arial"/>
          <w:color w:val="231F20"/>
          <w:spacing w:val="4"/>
          <w:sz w:val="19"/>
          <w:szCs w:val="19"/>
        </w:rPr>
        <w:t>estructura</w:t>
      </w:r>
      <w:r w:rsidRPr="00B76608">
        <w:rPr>
          <w:rFonts w:ascii="Verdana" w:eastAsia="Arial" w:hAnsi="Verdana" w:cs="Arial"/>
          <w:color w:val="231F20"/>
          <w:sz w:val="19"/>
          <w:szCs w:val="19"/>
        </w:rPr>
        <w:t>,</w:t>
      </w:r>
      <w:r w:rsidRPr="00B76608">
        <w:rPr>
          <w:rFonts w:ascii="Verdana" w:eastAsia="Arial" w:hAnsi="Verdana" w:cs="Arial"/>
          <w:color w:val="231F20"/>
          <w:spacing w:val="39"/>
          <w:sz w:val="19"/>
          <w:szCs w:val="19"/>
        </w:rPr>
        <w:t xml:space="preserve"> </w:t>
      </w:r>
      <w:r w:rsidRPr="00B76608">
        <w:rPr>
          <w:rFonts w:ascii="Verdana" w:eastAsia="Arial" w:hAnsi="Verdana" w:cs="Arial"/>
          <w:color w:val="231F20"/>
          <w:spacing w:val="4"/>
          <w:sz w:val="19"/>
          <w:szCs w:val="19"/>
        </w:rPr>
        <w:t>principio</w:t>
      </w:r>
      <w:r w:rsidRPr="00B76608">
        <w:rPr>
          <w:rFonts w:ascii="Verdana" w:eastAsia="Arial" w:hAnsi="Verdana" w:cs="Arial"/>
          <w:color w:val="231F20"/>
          <w:sz w:val="19"/>
          <w:szCs w:val="19"/>
        </w:rPr>
        <w:t>s</w:t>
      </w:r>
      <w:r w:rsidRPr="00B76608">
        <w:rPr>
          <w:rFonts w:ascii="Verdana" w:eastAsia="Arial" w:hAnsi="Verdana" w:cs="Arial"/>
          <w:color w:val="231F20"/>
          <w:spacing w:val="39"/>
          <w:sz w:val="19"/>
          <w:szCs w:val="19"/>
        </w:rPr>
        <w:t xml:space="preserve"> </w:t>
      </w:r>
      <w:r w:rsidRPr="00B76608">
        <w:rPr>
          <w:rFonts w:ascii="Verdana" w:eastAsia="Arial" w:hAnsi="Verdana" w:cs="Arial"/>
          <w:color w:val="231F20"/>
          <w:spacing w:val="4"/>
          <w:sz w:val="19"/>
          <w:szCs w:val="19"/>
        </w:rPr>
        <w:t>generale</w:t>
      </w:r>
      <w:r w:rsidRPr="00B76608">
        <w:rPr>
          <w:rFonts w:ascii="Verdana" w:eastAsia="Arial" w:hAnsi="Verdana" w:cs="Arial"/>
          <w:color w:val="231F20"/>
          <w:sz w:val="19"/>
          <w:szCs w:val="19"/>
        </w:rPr>
        <w:t>s</w:t>
      </w:r>
      <w:r w:rsidRPr="00B76608">
        <w:rPr>
          <w:rFonts w:ascii="Verdana" w:eastAsia="Arial" w:hAnsi="Verdana" w:cs="Arial"/>
          <w:color w:val="231F20"/>
          <w:spacing w:val="39"/>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39"/>
          <w:sz w:val="19"/>
          <w:szCs w:val="19"/>
        </w:rPr>
        <w:t xml:space="preserve"> </w:t>
      </w:r>
      <w:r w:rsidRPr="00B76608">
        <w:rPr>
          <w:rFonts w:ascii="Verdana" w:eastAsia="Arial" w:hAnsi="Verdana" w:cs="Arial"/>
          <w:color w:val="231F20"/>
          <w:spacing w:val="4"/>
          <w:sz w:val="19"/>
          <w:szCs w:val="19"/>
        </w:rPr>
        <w:t>ámbit</w:t>
      </w:r>
      <w:r w:rsidRPr="00B76608">
        <w:rPr>
          <w:rFonts w:ascii="Verdana" w:eastAsia="Arial" w:hAnsi="Verdana" w:cs="Arial"/>
          <w:color w:val="231F20"/>
          <w:sz w:val="19"/>
          <w:szCs w:val="19"/>
        </w:rPr>
        <w:t>o</w:t>
      </w:r>
      <w:r w:rsidRPr="00B76608">
        <w:rPr>
          <w:rFonts w:ascii="Verdana" w:eastAsia="Arial" w:hAnsi="Verdana" w:cs="Arial"/>
          <w:color w:val="231F20"/>
          <w:spacing w:val="39"/>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39"/>
          <w:sz w:val="19"/>
          <w:szCs w:val="19"/>
        </w:rPr>
        <w:t xml:space="preserve"> </w:t>
      </w:r>
      <w:r w:rsidRPr="00B76608">
        <w:rPr>
          <w:rFonts w:ascii="Verdana" w:eastAsia="Arial" w:hAnsi="Verdana" w:cs="Arial"/>
          <w:color w:val="231F20"/>
          <w:spacing w:val="4"/>
          <w:sz w:val="19"/>
          <w:szCs w:val="19"/>
        </w:rPr>
        <w:t>aplicación</w:t>
      </w:r>
      <w:r w:rsidRPr="00B76608">
        <w:rPr>
          <w:rFonts w:ascii="Verdana" w:eastAsia="Arial" w:hAnsi="Verdana" w:cs="Arial"/>
          <w:color w:val="231F20"/>
          <w:sz w:val="19"/>
          <w:szCs w:val="19"/>
        </w:rPr>
        <w:t>.</w:t>
      </w:r>
      <w:r w:rsidRPr="00B76608">
        <w:rPr>
          <w:rFonts w:ascii="Verdana" w:eastAsia="Arial" w:hAnsi="Verdana" w:cs="Arial"/>
          <w:color w:val="231F20"/>
          <w:spacing w:val="39"/>
          <w:sz w:val="19"/>
          <w:szCs w:val="19"/>
        </w:rPr>
        <w:t xml:space="preserve"> </w:t>
      </w:r>
      <w:r w:rsidRPr="00B76608">
        <w:rPr>
          <w:rFonts w:ascii="Verdana" w:eastAsia="Arial" w:hAnsi="Verdana" w:cs="Arial"/>
          <w:color w:val="231F20"/>
          <w:spacing w:val="4"/>
          <w:sz w:val="19"/>
          <w:szCs w:val="19"/>
        </w:rPr>
        <w:t>E</w:t>
      </w:r>
      <w:r w:rsidRPr="00B76608">
        <w:rPr>
          <w:rFonts w:ascii="Verdana" w:eastAsia="Arial" w:hAnsi="Verdana" w:cs="Arial"/>
          <w:color w:val="231F20"/>
          <w:sz w:val="19"/>
          <w:szCs w:val="19"/>
        </w:rPr>
        <w:t>l</w:t>
      </w:r>
      <w:r w:rsidRPr="00B76608">
        <w:rPr>
          <w:rFonts w:ascii="Verdana" w:eastAsia="Arial" w:hAnsi="Verdana" w:cs="Arial"/>
          <w:color w:val="231F20"/>
          <w:spacing w:val="39"/>
          <w:sz w:val="19"/>
          <w:szCs w:val="19"/>
        </w:rPr>
        <w:t xml:space="preserve"> </w:t>
      </w:r>
      <w:r w:rsidRPr="00B76608">
        <w:rPr>
          <w:rFonts w:ascii="Verdana" w:eastAsia="Arial" w:hAnsi="Verdana" w:cs="Arial"/>
          <w:color w:val="231F20"/>
          <w:spacing w:val="4"/>
          <w:sz w:val="19"/>
          <w:szCs w:val="19"/>
        </w:rPr>
        <w:t>administrado. E</w:t>
      </w:r>
      <w:r w:rsidRPr="00B76608">
        <w:rPr>
          <w:rFonts w:ascii="Verdana" w:eastAsia="Arial" w:hAnsi="Verdana" w:cs="Arial"/>
          <w:color w:val="231F20"/>
          <w:sz w:val="19"/>
          <w:szCs w:val="19"/>
        </w:rPr>
        <w:t xml:space="preserve">l </w:t>
      </w:r>
      <w:r w:rsidRPr="00B76608">
        <w:rPr>
          <w:rFonts w:ascii="Verdana" w:eastAsia="Arial" w:hAnsi="Verdana" w:cs="Arial"/>
          <w:color w:val="231F20"/>
          <w:spacing w:val="4"/>
          <w:sz w:val="19"/>
          <w:szCs w:val="19"/>
        </w:rPr>
        <w:t>procedimient</w:t>
      </w:r>
      <w:r w:rsidRPr="00B76608">
        <w:rPr>
          <w:rFonts w:ascii="Verdana" w:eastAsia="Arial" w:hAnsi="Verdana" w:cs="Arial"/>
          <w:color w:val="231F20"/>
          <w:sz w:val="19"/>
          <w:szCs w:val="19"/>
        </w:rPr>
        <w:t>o</w:t>
      </w:r>
      <w:r w:rsidRPr="00B76608">
        <w:rPr>
          <w:rFonts w:ascii="Verdana" w:eastAsia="Arial" w:hAnsi="Verdana" w:cs="Arial"/>
          <w:color w:val="231F20"/>
          <w:spacing w:val="27"/>
          <w:sz w:val="19"/>
          <w:szCs w:val="19"/>
        </w:rPr>
        <w:t xml:space="preserve"> </w:t>
      </w:r>
      <w:r w:rsidRPr="00B76608">
        <w:rPr>
          <w:rFonts w:ascii="Verdana" w:eastAsia="Arial" w:hAnsi="Verdana" w:cs="Arial"/>
          <w:color w:val="231F20"/>
          <w:spacing w:val="4"/>
          <w:sz w:val="19"/>
          <w:szCs w:val="19"/>
        </w:rPr>
        <w:t>administrativo</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concept</w:t>
      </w:r>
      <w:r w:rsidRPr="00B76608">
        <w:rPr>
          <w:rFonts w:ascii="Verdana" w:eastAsia="Arial" w:hAnsi="Verdana" w:cs="Arial"/>
          <w:color w:val="231F20"/>
          <w:sz w:val="19"/>
          <w:szCs w:val="19"/>
        </w:rPr>
        <w:t>o</w:t>
      </w:r>
      <w:r w:rsidRPr="00B76608">
        <w:rPr>
          <w:rFonts w:ascii="Verdana" w:eastAsia="Arial" w:hAnsi="Verdana" w:cs="Arial"/>
          <w:color w:val="231F20"/>
          <w:spacing w:val="27"/>
          <w:sz w:val="19"/>
          <w:szCs w:val="19"/>
        </w:rPr>
        <w:t xml:space="preserve"> </w:t>
      </w:r>
      <w:r w:rsidRPr="00B76608">
        <w:rPr>
          <w:rFonts w:ascii="Verdana" w:eastAsia="Arial" w:hAnsi="Verdana" w:cs="Arial"/>
          <w:color w:val="231F20"/>
          <w:sz w:val="19"/>
          <w:szCs w:val="19"/>
        </w:rPr>
        <w:t xml:space="preserve">y </w:t>
      </w:r>
      <w:r w:rsidRPr="00B76608">
        <w:rPr>
          <w:rFonts w:ascii="Verdana" w:eastAsia="Arial" w:hAnsi="Verdana" w:cs="Arial"/>
          <w:color w:val="231F20"/>
          <w:spacing w:val="4"/>
          <w:sz w:val="19"/>
          <w:szCs w:val="19"/>
        </w:rPr>
        <w:t>fases</w:t>
      </w:r>
      <w:r w:rsidRPr="00B76608">
        <w:rPr>
          <w:rFonts w:ascii="Verdana" w:eastAsia="Arial" w:hAnsi="Verdana" w:cs="Arial"/>
          <w:color w:val="231F20"/>
          <w:sz w:val="19"/>
          <w:szCs w:val="19"/>
        </w:rPr>
        <w:t>.</w:t>
      </w:r>
      <w:r w:rsidRPr="00B76608">
        <w:rPr>
          <w:rFonts w:ascii="Verdana" w:eastAsia="Arial" w:hAnsi="Verdana" w:cs="Arial"/>
          <w:color w:val="231F20"/>
          <w:spacing w:val="27"/>
          <w:sz w:val="19"/>
          <w:szCs w:val="19"/>
        </w:rPr>
        <w:t xml:space="preserve"> </w:t>
      </w:r>
      <w:r w:rsidRPr="00B76608">
        <w:rPr>
          <w:rFonts w:ascii="Verdana" w:eastAsia="Arial" w:hAnsi="Verdana" w:cs="Arial"/>
          <w:color w:val="231F20"/>
          <w:spacing w:val="4"/>
          <w:sz w:val="19"/>
          <w:szCs w:val="19"/>
        </w:rPr>
        <w:t>Disposicione</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27"/>
          <w:sz w:val="19"/>
          <w:szCs w:val="19"/>
        </w:rPr>
        <w:t xml:space="preserve"> </w:t>
      </w:r>
      <w:r w:rsidRPr="00B76608">
        <w:rPr>
          <w:rFonts w:ascii="Verdana" w:eastAsia="Arial" w:hAnsi="Verdana" w:cs="Arial"/>
          <w:color w:val="231F20"/>
          <w:spacing w:val="4"/>
          <w:sz w:val="19"/>
          <w:szCs w:val="19"/>
        </w:rPr>
        <w:t>generale</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27"/>
          <w:sz w:val="19"/>
          <w:szCs w:val="19"/>
        </w:rPr>
        <w:t xml:space="preserve"> </w:t>
      </w:r>
      <w:r w:rsidRPr="00B76608">
        <w:rPr>
          <w:rFonts w:ascii="Verdana" w:eastAsia="Arial" w:hAnsi="Verdana" w:cs="Arial"/>
          <w:color w:val="231F20"/>
          <w:spacing w:val="4"/>
          <w:sz w:val="19"/>
          <w:szCs w:val="19"/>
        </w:rPr>
        <w:t>de l</w:t>
      </w:r>
      <w:r w:rsidRPr="00B76608">
        <w:rPr>
          <w:rFonts w:ascii="Verdana" w:eastAsia="Arial" w:hAnsi="Verdana" w:cs="Arial"/>
          <w:color w:val="231F20"/>
          <w:sz w:val="19"/>
          <w:szCs w:val="19"/>
        </w:rPr>
        <w:t>a</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Le</w:t>
      </w:r>
      <w:r w:rsidRPr="00B76608">
        <w:rPr>
          <w:rFonts w:ascii="Verdana" w:eastAsia="Arial" w:hAnsi="Verdana" w:cs="Arial"/>
          <w:color w:val="231F20"/>
          <w:sz w:val="19"/>
          <w:szCs w:val="19"/>
        </w:rPr>
        <w:t>y</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39/2015</w:t>
      </w:r>
      <w:r w:rsidRPr="00B76608">
        <w:rPr>
          <w:rFonts w:ascii="Verdana" w:eastAsia="Arial" w:hAnsi="Verdana" w:cs="Arial"/>
          <w:color w:val="231F20"/>
          <w:sz w:val="19"/>
          <w:szCs w:val="19"/>
        </w:rPr>
        <w:t>,</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z w:val="19"/>
          <w:szCs w:val="19"/>
        </w:rPr>
        <w:t>1</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octubre</w:t>
      </w:r>
      <w:r w:rsidRPr="00B76608">
        <w:rPr>
          <w:rFonts w:ascii="Verdana" w:eastAsia="Arial" w:hAnsi="Verdana" w:cs="Arial"/>
          <w:color w:val="231F20"/>
          <w:sz w:val="19"/>
          <w:szCs w:val="19"/>
        </w:rPr>
        <w:t>,</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de</w:t>
      </w:r>
      <w:r w:rsidRPr="00B76608">
        <w:rPr>
          <w:rFonts w:ascii="Verdana" w:eastAsia="Arial" w:hAnsi="Verdana" w:cs="Arial"/>
          <w:color w:val="231F20"/>
          <w:sz w:val="19"/>
          <w:szCs w:val="19"/>
        </w:rPr>
        <w:t>l</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Procedimient</w:t>
      </w:r>
      <w:r w:rsidRPr="00B76608">
        <w:rPr>
          <w:rFonts w:ascii="Verdana" w:eastAsia="Arial" w:hAnsi="Verdana" w:cs="Arial"/>
          <w:color w:val="231F20"/>
          <w:sz w:val="19"/>
          <w:szCs w:val="19"/>
        </w:rPr>
        <w:t xml:space="preserve">o </w:t>
      </w:r>
      <w:r w:rsidRPr="00B76608">
        <w:rPr>
          <w:rFonts w:ascii="Verdana" w:eastAsia="Arial" w:hAnsi="Verdana" w:cs="Arial"/>
          <w:color w:val="231F20"/>
          <w:spacing w:val="4"/>
          <w:sz w:val="19"/>
          <w:szCs w:val="19"/>
        </w:rPr>
        <w:t>Administrativ</w:t>
      </w:r>
      <w:r w:rsidRPr="00B76608">
        <w:rPr>
          <w:rFonts w:ascii="Verdana" w:eastAsia="Arial" w:hAnsi="Verdana" w:cs="Arial"/>
          <w:color w:val="231F20"/>
          <w:sz w:val="19"/>
          <w:szCs w:val="19"/>
        </w:rPr>
        <w:t>o</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Comú</w:t>
      </w:r>
      <w:r w:rsidRPr="00B76608">
        <w:rPr>
          <w:rFonts w:ascii="Verdana" w:eastAsia="Arial" w:hAnsi="Verdana" w:cs="Arial"/>
          <w:color w:val="231F20"/>
          <w:sz w:val="19"/>
          <w:szCs w:val="19"/>
        </w:rPr>
        <w:t>n</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las Administracione</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4"/>
          <w:sz w:val="19"/>
          <w:szCs w:val="19"/>
        </w:rPr>
        <w:t>Pública</w:t>
      </w:r>
      <w:r w:rsidRPr="00B76608">
        <w:rPr>
          <w:rFonts w:ascii="Verdana" w:eastAsia="Arial" w:hAnsi="Verdana" w:cs="Arial"/>
          <w:color w:val="231F20"/>
          <w:sz w:val="19"/>
          <w:szCs w:val="19"/>
        </w:rPr>
        <w:t xml:space="preserve">s y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 xml:space="preserve">e </w:t>
      </w:r>
      <w:r w:rsidRPr="00B76608">
        <w:rPr>
          <w:rFonts w:ascii="Verdana" w:eastAsia="Arial" w:hAnsi="Verdana" w:cs="Arial"/>
          <w:color w:val="231F20"/>
          <w:spacing w:val="4"/>
          <w:sz w:val="19"/>
          <w:szCs w:val="19"/>
        </w:rPr>
        <w:t>l</w:t>
      </w:r>
      <w:r w:rsidRPr="00B76608">
        <w:rPr>
          <w:rFonts w:ascii="Verdana" w:eastAsia="Arial" w:hAnsi="Verdana" w:cs="Arial"/>
          <w:color w:val="231F20"/>
          <w:sz w:val="19"/>
          <w:szCs w:val="19"/>
        </w:rPr>
        <w:t xml:space="preserve">a </w:t>
      </w:r>
      <w:r w:rsidRPr="00B76608">
        <w:rPr>
          <w:rFonts w:ascii="Verdana" w:eastAsia="Arial" w:hAnsi="Verdana" w:cs="Arial"/>
          <w:color w:val="231F20"/>
          <w:spacing w:val="4"/>
          <w:sz w:val="19"/>
          <w:szCs w:val="19"/>
        </w:rPr>
        <w:t>Le</w:t>
      </w:r>
      <w:r w:rsidRPr="00B76608">
        <w:rPr>
          <w:rFonts w:ascii="Verdana" w:eastAsia="Arial" w:hAnsi="Verdana" w:cs="Arial"/>
          <w:color w:val="231F20"/>
          <w:sz w:val="19"/>
          <w:szCs w:val="19"/>
        </w:rPr>
        <w:t xml:space="preserve">y </w:t>
      </w:r>
      <w:r w:rsidRPr="00B76608">
        <w:rPr>
          <w:rFonts w:ascii="Verdana" w:eastAsia="Arial" w:hAnsi="Verdana" w:cs="Arial"/>
          <w:color w:val="231F20"/>
          <w:spacing w:val="4"/>
          <w:sz w:val="19"/>
          <w:szCs w:val="19"/>
        </w:rPr>
        <w:t>40/2015</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 xml:space="preserve">e 1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 xml:space="preserve">e </w:t>
      </w:r>
      <w:r w:rsidRPr="00B76608">
        <w:rPr>
          <w:rFonts w:ascii="Verdana" w:eastAsia="Arial" w:hAnsi="Verdana" w:cs="Arial"/>
          <w:color w:val="231F20"/>
          <w:spacing w:val="4"/>
          <w:sz w:val="19"/>
          <w:szCs w:val="19"/>
        </w:rPr>
        <w:t>octubre</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 xml:space="preserve">e </w:t>
      </w:r>
      <w:r w:rsidRPr="00B76608">
        <w:rPr>
          <w:rFonts w:ascii="Verdana" w:eastAsia="Arial" w:hAnsi="Verdana" w:cs="Arial"/>
          <w:color w:val="231F20"/>
          <w:spacing w:val="4"/>
          <w:sz w:val="19"/>
          <w:szCs w:val="19"/>
        </w:rPr>
        <w:t>Régime</w:t>
      </w:r>
      <w:r w:rsidRPr="00B76608">
        <w:rPr>
          <w:rFonts w:ascii="Verdana" w:eastAsia="Arial" w:hAnsi="Verdana" w:cs="Arial"/>
          <w:color w:val="231F20"/>
          <w:sz w:val="19"/>
          <w:szCs w:val="19"/>
        </w:rPr>
        <w:t xml:space="preserve">n </w:t>
      </w:r>
      <w:r w:rsidRPr="00B76608">
        <w:rPr>
          <w:rFonts w:ascii="Verdana" w:eastAsia="Arial" w:hAnsi="Verdana" w:cs="Arial"/>
          <w:color w:val="231F20"/>
          <w:spacing w:val="4"/>
          <w:sz w:val="19"/>
          <w:szCs w:val="19"/>
        </w:rPr>
        <w:t>Jurídico de</w:t>
      </w:r>
      <w:r w:rsidRPr="00B76608">
        <w:rPr>
          <w:rFonts w:ascii="Verdana" w:eastAsia="Arial" w:hAnsi="Verdana" w:cs="Arial"/>
          <w:color w:val="231F20"/>
          <w:sz w:val="19"/>
          <w:szCs w:val="19"/>
        </w:rPr>
        <w:t>l</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Secto</w:t>
      </w:r>
      <w:r w:rsidRPr="00B76608">
        <w:rPr>
          <w:rFonts w:ascii="Verdana" w:eastAsia="Arial" w:hAnsi="Verdana" w:cs="Arial"/>
          <w:color w:val="231F20"/>
          <w:sz w:val="19"/>
          <w:szCs w:val="19"/>
        </w:rPr>
        <w:t>r</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Público.</w:t>
      </w:r>
    </w:p>
    <w:p w:rsidR="00904C58" w:rsidRPr="00B76608" w:rsidRDefault="00904C58" w:rsidP="00904C58">
      <w:pPr>
        <w:spacing w:before="37"/>
        <w:ind w:left="426" w:right="-20"/>
        <w:jc w:val="both"/>
        <w:rPr>
          <w:rFonts w:ascii="Verdana" w:eastAsia="Arial" w:hAnsi="Verdana" w:cs="Arial"/>
          <w:sz w:val="19"/>
          <w:szCs w:val="19"/>
        </w:rPr>
      </w:pPr>
    </w:p>
    <w:p w:rsidR="00904C58" w:rsidRPr="00B76608" w:rsidRDefault="00904C58" w:rsidP="00904C58">
      <w:pPr>
        <w:spacing w:line="262" w:lineRule="auto"/>
        <w:ind w:left="426" w:right="63"/>
        <w:jc w:val="both"/>
        <w:rPr>
          <w:rFonts w:ascii="Verdana" w:eastAsia="Arial" w:hAnsi="Verdana" w:cs="Arial"/>
          <w:color w:val="231F20"/>
          <w:spacing w:val="4"/>
          <w:sz w:val="19"/>
          <w:szCs w:val="19"/>
        </w:rPr>
      </w:pPr>
      <w:r w:rsidRPr="00B76608">
        <w:rPr>
          <w:rFonts w:ascii="Verdana" w:eastAsia="Arial" w:hAnsi="Verdana" w:cs="Arial"/>
          <w:color w:val="231F20"/>
          <w:spacing w:val="4"/>
          <w:sz w:val="19"/>
          <w:szCs w:val="19"/>
        </w:rPr>
        <w:t>Tema</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pacing w:val="4"/>
          <w:sz w:val="19"/>
          <w:szCs w:val="19"/>
        </w:rPr>
        <w:t>5</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E</w:t>
      </w:r>
      <w:r w:rsidRPr="00B76608">
        <w:rPr>
          <w:rFonts w:ascii="Verdana" w:eastAsia="Arial" w:hAnsi="Verdana" w:cs="Arial"/>
          <w:color w:val="231F20"/>
          <w:sz w:val="19"/>
          <w:szCs w:val="19"/>
        </w:rPr>
        <w:t>l</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municipio</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Derecho</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debere</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lo</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vecinos</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Población</w:t>
      </w:r>
      <w:r w:rsidRPr="00B76608">
        <w:rPr>
          <w:rFonts w:ascii="Verdana" w:eastAsia="Arial" w:hAnsi="Verdana" w:cs="Arial"/>
          <w:color w:val="231F20"/>
          <w:sz w:val="19"/>
          <w:szCs w:val="19"/>
        </w:rPr>
        <w:t>.</w:t>
      </w:r>
      <w:r w:rsidRPr="00B76608">
        <w:rPr>
          <w:rFonts w:ascii="Verdana" w:eastAsia="Arial" w:hAnsi="Verdana" w:cs="Arial"/>
          <w:color w:val="231F20"/>
          <w:spacing w:val="4"/>
          <w:sz w:val="19"/>
          <w:szCs w:val="19"/>
        </w:rPr>
        <w:t xml:space="preserve"> </w:t>
      </w:r>
      <w:r w:rsidRPr="00B76608">
        <w:rPr>
          <w:rFonts w:ascii="Verdana" w:eastAsia="Arial" w:hAnsi="Verdana" w:cs="Arial"/>
          <w:color w:val="231F20"/>
          <w:spacing w:val="-16"/>
          <w:sz w:val="19"/>
          <w:szCs w:val="19"/>
        </w:rPr>
        <w:t>T</w:t>
      </w:r>
      <w:r w:rsidRPr="00B76608">
        <w:rPr>
          <w:rFonts w:ascii="Verdana" w:eastAsia="Arial" w:hAnsi="Verdana" w:cs="Arial"/>
          <w:color w:val="231F20"/>
          <w:spacing w:val="4"/>
          <w:sz w:val="19"/>
          <w:szCs w:val="19"/>
        </w:rPr>
        <w:t>erritorio. Organización</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Régime</w:t>
      </w:r>
      <w:r w:rsidRPr="00B76608">
        <w:rPr>
          <w:rFonts w:ascii="Verdana" w:eastAsia="Arial" w:hAnsi="Verdana" w:cs="Arial"/>
          <w:color w:val="231F20"/>
          <w:sz w:val="19"/>
          <w:szCs w:val="19"/>
        </w:rPr>
        <w:t xml:space="preserve">n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 xml:space="preserve">e </w:t>
      </w:r>
      <w:r w:rsidRPr="00B76608">
        <w:rPr>
          <w:rFonts w:ascii="Verdana" w:eastAsia="Arial" w:hAnsi="Verdana" w:cs="Arial"/>
          <w:color w:val="231F20"/>
          <w:spacing w:val="4"/>
          <w:sz w:val="19"/>
          <w:szCs w:val="19"/>
        </w:rPr>
        <w:t>organizació</w:t>
      </w:r>
      <w:r w:rsidRPr="00B76608">
        <w:rPr>
          <w:rFonts w:ascii="Verdana" w:eastAsia="Arial" w:hAnsi="Verdana" w:cs="Arial"/>
          <w:color w:val="231F20"/>
          <w:sz w:val="19"/>
          <w:szCs w:val="19"/>
        </w:rPr>
        <w:t xml:space="preserve">n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 xml:space="preserve">e </w:t>
      </w:r>
      <w:r w:rsidRPr="00B76608">
        <w:rPr>
          <w:rFonts w:ascii="Verdana" w:eastAsia="Arial" w:hAnsi="Verdana" w:cs="Arial"/>
          <w:color w:val="231F20"/>
          <w:spacing w:val="4"/>
          <w:sz w:val="19"/>
          <w:szCs w:val="19"/>
        </w:rPr>
        <w:t>lo</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4"/>
          <w:sz w:val="19"/>
          <w:szCs w:val="19"/>
        </w:rPr>
        <w:t>municipio</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 xml:space="preserve">e </w:t>
      </w:r>
      <w:r w:rsidRPr="00B76608">
        <w:rPr>
          <w:rFonts w:ascii="Verdana" w:eastAsia="Arial" w:hAnsi="Verdana" w:cs="Arial"/>
          <w:color w:val="231F20"/>
          <w:spacing w:val="4"/>
          <w:sz w:val="19"/>
          <w:szCs w:val="19"/>
        </w:rPr>
        <w:t>gra</w:t>
      </w:r>
      <w:r w:rsidRPr="00B76608">
        <w:rPr>
          <w:rFonts w:ascii="Verdana" w:eastAsia="Arial" w:hAnsi="Verdana" w:cs="Arial"/>
          <w:color w:val="231F20"/>
          <w:sz w:val="19"/>
          <w:szCs w:val="19"/>
        </w:rPr>
        <w:t xml:space="preserve">n </w:t>
      </w:r>
      <w:r w:rsidRPr="00B76608">
        <w:rPr>
          <w:rFonts w:ascii="Verdana" w:eastAsia="Arial" w:hAnsi="Verdana" w:cs="Arial"/>
          <w:color w:val="231F20"/>
          <w:spacing w:val="4"/>
          <w:sz w:val="19"/>
          <w:szCs w:val="19"/>
        </w:rPr>
        <w:t>población. Competencias.</w:t>
      </w:r>
    </w:p>
    <w:p w:rsidR="00904C58" w:rsidRPr="00B76608" w:rsidRDefault="00904C58" w:rsidP="00904C58">
      <w:pPr>
        <w:spacing w:line="262" w:lineRule="auto"/>
        <w:ind w:left="426" w:right="63"/>
        <w:jc w:val="both"/>
        <w:rPr>
          <w:rFonts w:ascii="Verdana" w:eastAsia="Arial" w:hAnsi="Verdana" w:cs="Arial"/>
          <w:sz w:val="19"/>
          <w:szCs w:val="19"/>
        </w:rPr>
      </w:pPr>
    </w:p>
    <w:p w:rsidR="00904C58" w:rsidRPr="00B76608" w:rsidRDefault="00904C58" w:rsidP="00904C58">
      <w:pPr>
        <w:ind w:left="426" w:right="-20"/>
        <w:jc w:val="both"/>
        <w:rPr>
          <w:rFonts w:ascii="Verdana" w:eastAsia="Arial" w:hAnsi="Verdana" w:cs="Arial"/>
          <w:color w:val="231F20"/>
          <w:spacing w:val="4"/>
          <w:sz w:val="19"/>
          <w:szCs w:val="19"/>
        </w:rPr>
      </w:pPr>
      <w:r w:rsidRPr="00B76608">
        <w:rPr>
          <w:rFonts w:ascii="Verdana" w:eastAsia="Arial" w:hAnsi="Verdana" w:cs="Arial"/>
          <w:color w:val="231F20"/>
          <w:spacing w:val="4"/>
          <w:sz w:val="19"/>
          <w:szCs w:val="19"/>
        </w:rPr>
        <w:t>Tema</w:t>
      </w:r>
      <w:r w:rsidRPr="00B76608">
        <w:rPr>
          <w:rFonts w:ascii="Verdana" w:eastAsia="Arial" w:hAnsi="Verdana" w:cs="Arial"/>
          <w:color w:val="231F20"/>
          <w:spacing w:val="43"/>
          <w:sz w:val="19"/>
          <w:szCs w:val="19"/>
        </w:rPr>
        <w:t xml:space="preserve"> </w:t>
      </w:r>
      <w:r w:rsidRPr="00B76608">
        <w:rPr>
          <w:rFonts w:ascii="Verdana" w:eastAsia="Arial" w:hAnsi="Verdana" w:cs="Arial"/>
          <w:color w:val="231F20"/>
          <w:spacing w:val="4"/>
          <w:sz w:val="19"/>
          <w:szCs w:val="19"/>
        </w:rPr>
        <w:t>6</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pacing w:val="4"/>
          <w:sz w:val="19"/>
          <w:szCs w:val="19"/>
        </w:rPr>
        <w:t>Lo</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pacing w:val="4"/>
          <w:sz w:val="19"/>
          <w:szCs w:val="19"/>
        </w:rPr>
        <w:t>biene</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 xml:space="preserve">e </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pacing w:val="4"/>
          <w:sz w:val="19"/>
          <w:szCs w:val="19"/>
        </w:rPr>
        <w:t>la</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pacing w:val="4"/>
          <w:sz w:val="19"/>
          <w:szCs w:val="19"/>
        </w:rPr>
        <w:t>Entidade</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pacing w:val="4"/>
          <w:sz w:val="19"/>
          <w:szCs w:val="19"/>
        </w:rPr>
        <w:t>locales</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pacing w:val="4"/>
          <w:sz w:val="19"/>
          <w:szCs w:val="19"/>
        </w:rPr>
        <w:t>Reglamento</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z w:val="19"/>
          <w:szCs w:val="19"/>
        </w:rPr>
        <w:t xml:space="preserve">y </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pacing w:val="4"/>
          <w:sz w:val="19"/>
          <w:szCs w:val="19"/>
        </w:rPr>
        <w:t>Ordenanzas</w:t>
      </w:r>
      <w:r w:rsidRPr="00B76608">
        <w:rPr>
          <w:rFonts w:ascii="Verdana" w:eastAsia="Arial" w:hAnsi="Verdana" w:cs="Arial"/>
          <w:sz w:val="19"/>
          <w:szCs w:val="19"/>
        </w:rPr>
        <w:t xml:space="preserve"> </w:t>
      </w:r>
      <w:r w:rsidRPr="00B76608">
        <w:rPr>
          <w:rFonts w:ascii="Verdana" w:eastAsia="Arial" w:hAnsi="Verdana" w:cs="Arial"/>
          <w:color w:val="231F20"/>
          <w:spacing w:val="4"/>
          <w:sz w:val="19"/>
          <w:szCs w:val="19"/>
        </w:rPr>
        <w:t>locales.</w:t>
      </w:r>
    </w:p>
    <w:p w:rsidR="00904C58" w:rsidRPr="00B76608" w:rsidRDefault="00904C58" w:rsidP="00904C58">
      <w:pPr>
        <w:ind w:left="426" w:right="-20"/>
        <w:jc w:val="both"/>
        <w:rPr>
          <w:rFonts w:ascii="Verdana" w:eastAsia="Arial" w:hAnsi="Verdana" w:cs="Arial"/>
          <w:sz w:val="19"/>
          <w:szCs w:val="19"/>
        </w:rPr>
      </w:pPr>
    </w:p>
    <w:p w:rsidR="00904C58" w:rsidRPr="00B76608" w:rsidRDefault="00904C58" w:rsidP="00904C58">
      <w:pPr>
        <w:spacing w:before="19"/>
        <w:ind w:left="426" w:right="-20"/>
        <w:jc w:val="both"/>
        <w:rPr>
          <w:rFonts w:ascii="Verdana" w:eastAsia="Arial" w:hAnsi="Verdana" w:cs="Arial"/>
          <w:color w:val="231F20"/>
          <w:spacing w:val="4"/>
          <w:sz w:val="19"/>
          <w:szCs w:val="19"/>
        </w:rPr>
      </w:pPr>
      <w:r w:rsidRPr="00B76608">
        <w:rPr>
          <w:rFonts w:ascii="Verdana" w:eastAsia="Arial" w:hAnsi="Verdana" w:cs="Arial"/>
          <w:color w:val="231F20"/>
          <w:spacing w:val="4"/>
          <w:sz w:val="19"/>
          <w:szCs w:val="19"/>
        </w:rPr>
        <w:t>Tema</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pacing w:val="4"/>
          <w:sz w:val="19"/>
          <w:szCs w:val="19"/>
        </w:rPr>
        <w:t>7</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Presupuesto</w:t>
      </w:r>
      <w:r w:rsidRPr="00B76608">
        <w:rPr>
          <w:rFonts w:ascii="Verdana" w:eastAsia="Arial" w:hAnsi="Verdana" w:cs="Arial"/>
          <w:color w:val="231F20"/>
          <w:sz w:val="19"/>
          <w:szCs w:val="19"/>
        </w:rPr>
        <w:t>.</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Régime</w:t>
      </w:r>
      <w:r w:rsidRPr="00B76608">
        <w:rPr>
          <w:rFonts w:ascii="Verdana" w:eastAsia="Arial" w:hAnsi="Verdana" w:cs="Arial"/>
          <w:color w:val="231F20"/>
          <w:sz w:val="19"/>
          <w:szCs w:val="19"/>
        </w:rPr>
        <w:t>n</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jurídic</w:t>
      </w:r>
      <w:r w:rsidRPr="00B76608">
        <w:rPr>
          <w:rFonts w:ascii="Verdana" w:eastAsia="Arial" w:hAnsi="Verdana" w:cs="Arial"/>
          <w:color w:val="231F20"/>
          <w:sz w:val="19"/>
          <w:szCs w:val="19"/>
        </w:rPr>
        <w:t>o</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lo</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ingreso</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gasto</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locales.</w:t>
      </w:r>
    </w:p>
    <w:p w:rsidR="00904C58" w:rsidRPr="00B76608" w:rsidRDefault="00904C58" w:rsidP="00904C58">
      <w:pPr>
        <w:spacing w:before="19"/>
        <w:ind w:left="426" w:right="-20"/>
        <w:jc w:val="both"/>
        <w:rPr>
          <w:rFonts w:ascii="Verdana" w:eastAsia="Arial" w:hAnsi="Verdana" w:cs="Arial"/>
          <w:sz w:val="19"/>
          <w:szCs w:val="19"/>
        </w:rPr>
      </w:pPr>
    </w:p>
    <w:p w:rsidR="00904C58" w:rsidRPr="00B76608" w:rsidRDefault="00904C58" w:rsidP="00904C58">
      <w:pPr>
        <w:spacing w:before="19"/>
        <w:ind w:left="426" w:right="-20"/>
        <w:jc w:val="both"/>
        <w:rPr>
          <w:rFonts w:ascii="Verdana" w:eastAsia="Arial" w:hAnsi="Verdana" w:cs="Arial"/>
          <w:color w:val="231F20"/>
          <w:spacing w:val="4"/>
          <w:sz w:val="19"/>
          <w:szCs w:val="19"/>
        </w:rPr>
      </w:pPr>
      <w:r w:rsidRPr="00B76608">
        <w:rPr>
          <w:rFonts w:ascii="Verdana" w:eastAsia="Arial" w:hAnsi="Verdana" w:cs="Arial"/>
          <w:color w:val="231F20"/>
          <w:spacing w:val="4"/>
          <w:sz w:val="19"/>
          <w:szCs w:val="19"/>
        </w:rPr>
        <w:t>Tema</w:t>
      </w:r>
      <w:r w:rsidRPr="00B76608">
        <w:rPr>
          <w:rFonts w:ascii="Verdana" w:eastAsia="Arial" w:hAnsi="Verdana" w:cs="Arial"/>
          <w:color w:val="231F20"/>
          <w:spacing w:val="-6"/>
          <w:sz w:val="19"/>
          <w:szCs w:val="19"/>
        </w:rPr>
        <w:t xml:space="preserve"> </w:t>
      </w:r>
      <w:r w:rsidRPr="00B76608">
        <w:rPr>
          <w:rFonts w:ascii="Verdana" w:eastAsia="Arial" w:hAnsi="Verdana" w:cs="Arial"/>
          <w:color w:val="231F20"/>
          <w:spacing w:val="4"/>
          <w:sz w:val="19"/>
          <w:szCs w:val="19"/>
        </w:rPr>
        <w:t>8</w:t>
      </w:r>
      <w:r w:rsidRPr="00B76608">
        <w:rPr>
          <w:rFonts w:ascii="Verdana" w:eastAsia="Arial" w:hAnsi="Verdana" w:cs="Arial"/>
          <w:color w:val="231F20"/>
          <w:sz w:val="19"/>
          <w:szCs w:val="19"/>
        </w:rPr>
        <w:t>.</w:t>
      </w:r>
      <w:r w:rsidRPr="00B76608">
        <w:rPr>
          <w:rFonts w:ascii="Verdana" w:eastAsia="Arial" w:hAnsi="Verdana" w:cs="Arial"/>
          <w:color w:val="231F20"/>
          <w:spacing w:val="4"/>
          <w:sz w:val="19"/>
          <w:szCs w:val="19"/>
        </w:rPr>
        <w:t xml:space="preserve"> E</w:t>
      </w:r>
      <w:r w:rsidRPr="00B76608">
        <w:rPr>
          <w:rFonts w:ascii="Verdana" w:eastAsia="Arial" w:hAnsi="Verdana" w:cs="Arial"/>
          <w:color w:val="231F20"/>
          <w:sz w:val="19"/>
          <w:szCs w:val="19"/>
        </w:rPr>
        <w:t>l</w:t>
      </w:r>
      <w:r w:rsidRPr="00B76608">
        <w:rPr>
          <w:rFonts w:ascii="Verdana" w:eastAsia="Arial" w:hAnsi="Verdana" w:cs="Arial"/>
          <w:color w:val="231F20"/>
          <w:spacing w:val="4"/>
          <w:sz w:val="19"/>
          <w:szCs w:val="19"/>
        </w:rPr>
        <w:t xml:space="preserve"> emple</w:t>
      </w:r>
      <w:r w:rsidRPr="00B76608">
        <w:rPr>
          <w:rFonts w:ascii="Verdana" w:eastAsia="Arial" w:hAnsi="Verdana" w:cs="Arial"/>
          <w:color w:val="231F20"/>
          <w:sz w:val="19"/>
          <w:szCs w:val="19"/>
        </w:rPr>
        <w:t>o</w:t>
      </w:r>
      <w:r w:rsidRPr="00B76608">
        <w:rPr>
          <w:rFonts w:ascii="Verdana" w:eastAsia="Arial" w:hAnsi="Verdana" w:cs="Arial"/>
          <w:color w:val="231F20"/>
          <w:spacing w:val="4"/>
          <w:sz w:val="19"/>
          <w:szCs w:val="19"/>
        </w:rPr>
        <w:t xml:space="preserve"> público</w:t>
      </w:r>
      <w:r w:rsidRPr="00B76608">
        <w:rPr>
          <w:rFonts w:ascii="Verdana" w:eastAsia="Arial" w:hAnsi="Verdana" w:cs="Arial"/>
          <w:color w:val="231F20"/>
          <w:sz w:val="19"/>
          <w:szCs w:val="19"/>
        </w:rPr>
        <w:t>.</w:t>
      </w:r>
      <w:r w:rsidRPr="00B76608">
        <w:rPr>
          <w:rFonts w:ascii="Verdana" w:eastAsia="Arial" w:hAnsi="Verdana" w:cs="Arial"/>
          <w:color w:val="231F20"/>
          <w:spacing w:val="4"/>
          <w:sz w:val="19"/>
          <w:szCs w:val="19"/>
        </w:rPr>
        <w:t xml:space="preserve"> E</w:t>
      </w:r>
      <w:r w:rsidRPr="00B76608">
        <w:rPr>
          <w:rFonts w:ascii="Verdana" w:eastAsia="Arial" w:hAnsi="Verdana" w:cs="Arial"/>
          <w:color w:val="231F20"/>
          <w:sz w:val="19"/>
          <w:szCs w:val="19"/>
        </w:rPr>
        <w:t>l</w:t>
      </w:r>
      <w:r w:rsidRPr="00B76608">
        <w:rPr>
          <w:rFonts w:ascii="Verdana" w:eastAsia="Arial" w:hAnsi="Verdana" w:cs="Arial"/>
          <w:color w:val="231F20"/>
          <w:spacing w:val="4"/>
          <w:sz w:val="19"/>
          <w:szCs w:val="19"/>
        </w:rPr>
        <w:t xml:space="preserve"> persona</w:t>
      </w:r>
      <w:r w:rsidRPr="00B76608">
        <w:rPr>
          <w:rFonts w:ascii="Verdana" w:eastAsia="Arial" w:hAnsi="Verdana" w:cs="Arial"/>
          <w:color w:val="231F20"/>
          <w:sz w:val="19"/>
          <w:szCs w:val="19"/>
        </w:rPr>
        <w:t>l</w:t>
      </w:r>
      <w:r w:rsidRPr="00B76608">
        <w:rPr>
          <w:rFonts w:ascii="Verdana" w:eastAsia="Arial" w:hAnsi="Verdana" w:cs="Arial"/>
          <w:color w:val="231F20"/>
          <w:spacing w:val="4"/>
          <w:sz w:val="19"/>
          <w:szCs w:val="19"/>
        </w:rPr>
        <w:t xml:space="preserve"> a</w:t>
      </w:r>
      <w:r w:rsidRPr="00B76608">
        <w:rPr>
          <w:rFonts w:ascii="Verdana" w:eastAsia="Arial" w:hAnsi="Verdana" w:cs="Arial"/>
          <w:color w:val="231F20"/>
          <w:sz w:val="19"/>
          <w:szCs w:val="19"/>
        </w:rPr>
        <w:t>l</w:t>
      </w:r>
      <w:r w:rsidRPr="00B76608">
        <w:rPr>
          <w:rFonts w:ascii="Verdana" w:eastAsia="Arial" w:hAnsi="Verdana" w:cs="Arial"/>
          <w:color w:val="231F20"/>
          <w:spacing w:val="4"/>
          <w:sz w:val="19"/>
          <w:szCs w:val="19"/>
        </w:rPr>
        <w:t xml:space="preserve"> servici</w:t>
      </w:r>
      <w:r w:rsidRPr="00B76608">
        <w:rPr>
          <w:rFonts w:ascii="Verdana" w:eastAsia="Arial" w:hAnsi="Verdana" w:cs="Arial"/>
          <w:color w:val="231F20"/>
          <w:sz w:val="19"/>
          <w:szCs w:val="19"/>
        </w:rPr>
        <w:t>o</w:t>
      </w:r>
      <w:r w:rsidRPr="00B76608">
        <w:rPr>
          <w:rFonts w:ascii="Verdana" w:eastAsia="Arial" w:hAnsi="Verdana" w:cs="Arial"/>
          <w:color w:val="231F20"/>
          <w:spacing w:val="4"/>
          <w:sz w:val="19"/>
          <w:szCs w:val="19"/>
        </w:rPr>
        <w:t xml:space="preserve"> d</w:t>
      </w:r>
      <w:r w:rsidRPr="00B76608">
        <w:rPr>
          <w:rFonts w:ascii="Verdana" w:eastAsia="Arial" w:hAnsi="Verdana" w:cs="Arial"/>
          <w:color w:val="231F20"/>
          <w:sz w:val="19"/>
          <w:szCs w:val="19"/>
        </w:rPr>
        <w:t>e</w:t>
      </w:r>
      <w:r w:rsidRPr="00B76608">
        <w:rPr>
          <w:rFonts w:ascii="Verdana" w:eastAsia="Arial" w:hAnsi="Verdana" w:cs="Arial"/>
          <w:color w:val="231F20"/>
          <w:spacing w:val="4"/>
          <w:sz w:val="19"/>
          <w:szCs w:val="19"/>
        </w:rPr>
        <w:t xml:space="preserve"> la</w:t>
      </w:r>
      <w:r w:rsidRPr="00B76608">
        <w:rPr>
          <w:rFonts w:ascii="Verdana" w:eastAsia="Arial" w:hAnsi="Verdana" w:cs="Arial"/>
          <w:color w:val="231F20"/>
          <w:sz w:val="19"/>
          <w:szCs w:val="19"/>
        </w:rPr>
        <w:t>s</w:t>
      </w:r>
      <w:r w:rsidRPr="00B76608">
        <w:rPr>
          <w:rFonts w:ascii="Verdana" w:eastAsia="Arial" w:hAnsi="Verdana" w:cs="Arial"/>
          <w:color w:val="231F20"/>
          <w:spacing w:val="4"/>
          <w:sz w:val="19"/>
          <w:szCs w:val="19"/>
        </w:rPr>
        <w:t xml:space="preserve"> corporacione</w:t>
      </w:r>
      <w:r w:rsidRPr="00B76608">
        <w:rPr>
          <w:rFonts w:ascii="Verdana" w:eastAsia="Arial" w:hAnsi="Verdana" w:cs="Arial"/>
          <w:color w:val="231F20"/>
          <w:sz w:val="19"/>
          <w:szCs w:val="19"/>
        </w:rPr>
        <w:t>s</w:t>
      </w:r>
      <w:r w:rsidRPr="00B76608">
        <w:rPr>
          <w:rFonts w:ascii="Verdana" w:eastAsia="Arial" w:hAnsi="Verdana" w:cs="Arial"/>
          <w:color w:val="231F20"/>
          <w:spacing w:val="4"/>
          <w:sz w:val="19"/>
          <w:szCs w:val="19"/>
        </w:rPr>
        <w:t xml:space="preserve"> locales:</w:t>
      </w:r>
      <w:r w:rsidRPr="00B76608">
        <w:rPr>
          <w:rFonts w:ascii="Verdana" w:eastAsia="Arial" w:hAnsi="Verdana" w:cs="Arial"/>
          <w:sz w:val="19"/>
          <w:szCs w:val="19"/>
        </w:rPr>
        <w:t xml:space="preserve"> </w:t>
      </w:r>
      <w:r w:rsidRPr="00B76608">
        <w:rPr>
          <w:rFonts w:ascii="Verdana" w:eastAsia="Arial" w:hAnsi="Verdana" w:cs="Arial"/>
          <w:color w:val="231F20"/>
          <w:spacing w:val="4"/>
          <w:sz w:val="19"/>
          <w:szCs w:val="19"/>
        </w:rPr>
        <w:t>estructur</w:t>
      </w:r>
      <w:r w:rsidRPr="00B76608">
        <w:rPr>
          <w:rFonts w:ascii="Verdana" w:eastAsia="Arial" w:hAnsi="Verdana" w:cs="Arial"/>
          <w:color w:val="231F20"/>
          <w:sz w:val="19"/>
          <w:szCs w:val="19"/>
        </w:rPr>
        <w:t>a</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clases.</w:t>
      </w:r>
    </w:p>
    <w:p w:rsidR="00904C58" w:rsidRPr="00B76608" w:rsidRDefault="00904C58" w:rsidP="00904C58">
      <w:pPr>
        <w:spacing w:before="19"/>
        <w:ind w:left="426" w:right="-20"/>
        <w:jc w:val="both"/>
        <w:rPr>
          <w:rFonts w:ascii="Verdana" w:eastAsia="Arial" w:hAnsi="Verdana" w:cs="Arial"/>
          <w:sz w:val="19"/>
          <w:szCs w:val="19"/>
        </w:rPr>
      </w:pPr>
    </w:p>
    <w:p w:rsidR="00904C58" w:rsidRPr="00B76608" w:rsidRDefault="00904C58" w:rsidP="00904C58">
      <w:pPr>
        <w:spacing w:before="19" w:line="262" w:lineRule="auto"/>
        <w:ind w:left="426" w:right="63"/>
        <w:jc w:val="both"/>
        <w:rPr>
          <w:rFonts w:ascii="Verdana" w:eastAsia="Arial" w:hAnsi="Verdana" w:cs="Arial"/>
          <w:color w:val="231F20"/>
          <w:spacing w:val="4"/>
          <w:sz w:val="19"/>
          <w:szCs w:val="19"/>
        </w:rPr>
      </w:pPr>
      <w:r w:rsidRPr="00B76608">
        <w:rPr>
          <w:rFonts w:ascii="Verdana" w:eastAsia="Arial" w:hAnsi="Verdana" w:cs="Arial"/>
          <w:color w:val="231F20"/>
          <w:spacing w:val="4"/>
          <w:sz w:val="19"/>
          <w:szCs w:val="19"/>
        </w:rPr>
        <w:t>Tema</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9</w:t>
      </w:r>
      <w:r w:rsidRPr="00B76608">
        <w:rPr>
          <w:rFonts w:ascii="Verdana" w:eastAsia="Arial" w:hAnsi="Verdana" w:cs="Arial"/>
          <w:color w:val="231F20"/>
          <w:sz w:val="19"/>
          <w:szCs w:val="19"/>
        </w:rPr>
        <w:t>.</w:t>
      </w:r>
      <w:r w:rsidRPr="00B76608">
        <w:rPr>
          <w:rFonts w:ascii="Verdana" w:eastAsia="Arial" w:hAnsi="Verdana" w:cs="Arial"/>
          <w:color w:val="231F20"/>
          <w:spacing w:val="9"/>
          <w:sz w:val="19"/>
          <w:szCs w:val="19"/>
        </w:rPr>
        <w:t xml:space="preserve"> </w:t>
      </w:r>
      <w:r w:rsidRPr="00B76608">
        <w:rPr>
          <w:rFonts w:ascii="Verdana" w:eastAsia="Arial" w:hAnsi="Verdana" w:cs="Arial"/>
          <w:color w:val="231F20"/>
          <w:spacing w:val="4"/>
          <w:sz w:val="19"/>
          <w:szCs w:val="19"/>
        </w:rPr>
        <w:t>Derecho</w:t>
      </w:r>
      <w:r w:rsidRPr="00B76608">
        <w:rPr>
          <w:rFonts w:ascii="Verdana" w:eastAsia="Arial" w:hAnsi="Verdana" w:cs="Arial"/>
          <w:color w:val="231F20"/>
          <w:sz w:val="19"/>
          <w:szCs w:val="19"/>
        </w:rPr>
        <w:t>s</w:t>
      </w:r>
      <w:r w:rsidRPr="00B76608">
        <w:rPr>
          <w:rFonts w:ascii="Verdana" w:eastAsia="Arial" w:hAnsi="Verdana" w:cs="Arial"/>
          <w:color w:val="231F20"/>
          <w:spacing w:val="9"/>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9"/>
          <w:sz w:val="19"/>
          <w:szCs w:val="19"/>
        </w:rPr>
        <w:t xml:space="preserve"> </w:t>
      </w:r>
      <w:r w:rsidRPr="00B76608">
        <w:rPr>
          <w:rFonts w:ascii="Verdana" w:eastAsia="Arial" w:hAnsi="Verdana" w:cs="Arial"/>
          <w:color w:val="231F20"/>
          <w:spacing w:val="4"/>
          <w:sz w:val="19"/>
          <w:szCs w:val="19"/>
        </w:rPr>
        <w:t>debere</w:t>
      </w:r>
      <w:r w:rsidRPr="00B76608">
        <w:rPr>
          <w:rFonts w:ascii="Verdana" w:eastAsia="Arial" w:hAnsi="Verdana" w:cs="Arial"/>
          <w:color w:val="231F20"/>
          <w:sz w:val="19"/>
          <w:szCs w:val="19"/>
        </w:rPr>
        <w:t>s</w:t>
      </w:r>
      <w:r w:rsidRPr="00B76608">
        <w:rPr>
          <w:rFonts w:ascii="Verdana" w:eastAsia="Arial" w:hAnsi="Verdana" w:cs="Arial"/>
          <w:color w:val="231F20"/>
          <w:spacing w:val="9"/>
          <w:sz w:val="19"/>
          <w:szCs w:val="19"/>
        </w:rPr>
        <w:t xml:space="preserve"> </w:t>
      </w:r>
      <w:r w:rsidRPr="00B76608">
        <w:rPr>
          <w:rFonts w:ascii="Verdana" w:eastAsia="Arial" w:hAnsi="Verdana" w:cs="Arial"/>
          <w:color w:val="231F20"/>
          <w:spacing w:val="4"/>
          <w:sz w:val="19"/>
          <w:szCs w:val="19"/>
        </w:rPr>
        <w:t>de</w:t>
      </w:r>
      <w:r w:rsidRPr="00B76608">
        <w:rPr>
          <w:rFonts w:ascii="Verdana" w:eastAsia="Arial" w:hAnsi="Verdana" w:cs="Arial"/>
          <w:color w:val="231F20"/>
          <w:sz w:val="19"/>
          <w:szCs w:val="19"/>
        </w:rPr>
        <w:t>l</w:t>
      </w:r>
      <w:r w:rsidRPr="00B76608">
        <w:rPr>
          <w:rFonts w:ascii="Verdana" w:eastAsia="Arial" w:hAnsi="Verdana" w:cs="Arial"/>
          <w:color w:val="231F20"/>
          <w:spacing w:val="9"/>
          <w:sz w:val="19"/>
          <w:szCs w:val="19"/>
        </w:rPr>
        <w:t xml:space="preserve"> </w:t>
      </w:r>
      <w:r w:rsidRPr="00B76608">
        <w:rPr>
          <w:rFonts w:ascii="Verdana" w:eastAsia="Arial" w:hAnsi="Verdana" w:cs="Arial"/>
          <w:color w:val="231F20"/>
          <w:spacing w:val="4"/>
          <w:sz w:val="19"/>
          <w:szCs w:val="19"/>
        </w:rPr>
        <w:t>funcionari</w:t>
      </w:r>
      <w:r w:rsidRPr="00B76608">
        <w:rPr>
          <w:rFonts w:ascii="Verdana" w:eastAsia="Arial" w:hAnsi="Verdana" w:cs="Arial"/>
          <w:color w:val="231F20"/>
          <w:sz w:val="19"/>
          <w:szCs w:val="19"/>
        </w:rPr>
        <w:t>o</w:t>
      </w:r>
      <w:r w:rsidRPr="00B76608">
        <w:rPr>
          <w:rFonts w:ascii="Verdana" w:eastAsia="Arial" w:hAnsi="Verdana" w:cs="Arial"/>
          <w:color w:val="231F20"/>
          <w:spacing w:val="9"/>
          <w:sz w:val="19"/>
          <w:szCs w:val="19"/>
        </w:rPr>
        <w:t xml:space="preserve"> </w:t>
      </w:r>
      <w:r w:rsidRPr="00B76608">
        <w:rPr>
          <w:rFonts w:ascii="Verdana" w:eastAsia="Arial" w:hAnsi="Verdana" w:cs="Arial"/>
          <w:color w:val="231F20"/>
          <w:spacing w:val="4"/>
          <w:sz w:val="19"/>
          <w:szCs w:val="19"/>
        </w:rPr>
        <w:t>público</w:t>
      </w:r>
      <w:r w:rsidRPr="00B76608">
        <w:rPr>
          <w:rFonts w:ascii="Verdana" w:eastAsia="Arial" w:hAnsi="Verdana" w:cs="Arial"/>
          <w:color w:val="231F20"/>
          <w:sz w:val="19"/>
          <w:szCs w:val="19"/>
        </w:rPr>
        <w:t>.</w:t>
      </w:r>
      <w:r w:rsidRPr="00B76608">
        <w:rPr>
          <w:rFonts w:ascii="Verdana" w:eastAsia="Arial" w:hAnsi="Verdana" w:cs="Arial"/>
          <w:color w:val="231F20"/>
          <w:spacing w:val="9"/>
          <w:sz w:val="19"/>
          <w:szCs w:val="19"/>
        </w:rPr>
        <w:t xml:space="preserve"> </w:t>
      </w:r>
      <w:r w:rsidRPr="00B76608">
        <w:rPr>
          <w:rFonts w:ascii="Verdana" w:eastAsia="Arial" w:hAnsi="Verdana" w:cs="Arial"/>
          <w:color w:val="231F20"/>
          <w:spacing w:val="4"/>
          <w:sz w:val="19"/>
          <w:szCs w:val="19"/>
        </w:rPr>
        <w:t>Incompatibilidades</w:t>
      </w:r>
      <w:r w:rsidRPr="00B76608">
        <w:rPr>
          <w:rFonts w:ascii="Verdana" w:eastAsia="Arial" w:hAnsi="Verdana" w:cs="Arial"/>
          <w:color w:val="231F20"/>
          <w:sz w:val="19"/>
          <w:szCs w:val="19"/>
        </w:rPr>
        <w:t>.</w:t>
      </w:r>
      <w:r w:rsidRPr="00B76608">
        <w:rPr>
          <w:rFonts w:ascii="Verdana" w:eastAsia="Arial" w:hAnsi="Verdana" w:cs="Arial"/>
          <w:color w:val="231F20"/>
          <w:spacing w:val="9"/>
          <w:sz w:val="19"/>
          <w:szCs w:val="19"/>
        </w:rPr>
        <w:t xml:space="preserve"> </w:t>
      </w:r>
      <w:r w:rsidRPr="00B76608">
        <w:rPr>
          <w:rFonts w:ascii="Verdana" w:eastAsia="Arial" w:hAnsi="Verdana" w:cs="Arial"/>
          <w:color w:val="231F20"/>
          <w:spacing w:val="4"/>
          <w:sz w:val="19"/>
          <w:szCs w:val="19"/>
        </w:rPr>
        <w:t>El régime</w:t>
      </w:r>
      <w:r w:rsidRPr="00B76608">
        <w:rPr>
          <w:rFonts w:ascii="Verdana" w:eastAsia="Arial" w:hAnsi="Verdana" w:cs="Arial"/>
          <w:color w:val="231F20"/>
          <w:sz w:val="19"/>
          <w:szCs w:val="19"/>
        </w:rPr>
        <w:t>n</w:t>
      </w:r>
      <w:r w:rsidRPr="00B76608">
        <w:rPr>
          <w:rFonts w:ascii="Verdana" w:eastAsia="Arial" w:hAnsi="Verdana" w:cs="Arial"/>
          <w:color w:val="231F20"/>
          <w:spacing w:val="-13"/>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13"/>
          <w:sz w:val="19"/>
          <w:szCs w:val="19"/>
        </w:rPr>
        <w:t xml:space="preserve"> </w:t>
      </w:r>
      <w:r w:rsidRPr="00B76608">
        <w:rPr>
          <w:rFonts w:ascii="Verdana" w:eastAsia="Arial" w:hAnsi="Verdana" w:cs="Arial"/>
          <w:color w:val="231F20"/>
          <w:spacing w:val="4"/>
          <w:sz w:val="19"/>
          <w:szCs w:val="19"/>
        </w:rPr>
        <w:t>responsabilida</w:t>
      </w:r>
      <w:r w:rsidRPr="00B76608">
        <w:rPr>
          <w:rFonts w:ascii="Verdana" w:eastAsia="Arial" w:hAnsi="Verdana" w:cs="Arial"/>
          <w:color w:val="231F20"/>
          <w:sz w:val="19"/>
          <w:szCs w:val="19"/>
        </w:rPr>
        <w:t>d</w:t>
      </w:r>
      <w:r w:rsidRPr="00B76608">
        <w:rPr>
          <w:rFonts w:ascii="Verdana" w:eastAsia="Arial" w:hAnsi="Verdana" w:cs="Arial"/>
          <w:color w:val="231F20"/>
          <w:spacing w:val="-13"/>
          <w:sz w:val="19"/>
          <w:szCs w:val="19"/>
        </w:rPr>
        <w:t xml:space="preserve"> </w:t>
      </w:r>
      <w:r w:rsidRPr="00B76608">
        <w:rPr>
          <w:rFonts w:ascii="Verdana" w:eastAsia="Arial" w:hAnsi="Verdana" w:cs="Arial"/>
          <w:color w:val="231F20"/>
          <w:spacing w:val="4"/>
          <w:sz w:val="19"/>
          <w:szCs w:val="19"/>
        </w:rPr>
        <w:t>civi</w:t>
      </w:r>
      <w:r w:rsidRPr="00B76608">
        <w:rPr>
          <w:rFonts w:ascii="Verdana" w:eastAsia="Arial" w:hAnsi="Verdana" w:cs="Arial"/>
          <w:color w:val="231F20"/>
          <w:sz w:val="19"/>
          <w:szCs w:val="19"/>
        </w:rPr>
        <w:t>l</w:t>
      </w:r>
      <w:r w:rsidRPr="00B76608">
        <w:rPr>
          <w:rFonts w:ascii="Verdana" w:eastAsia="Arial" w:hAnsi="Verdana" w:cs="Arial"/>
          <w:color w:val="231F20"/>
          <w:spacing w:val="-13"/>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13"/>
          <w:sz w:val="19"/>
          <w:szCs w:val="19"/>
        </w:rPr>
        <w:t xml:space="preserve"> </w:t>
      </w:r>
      <w:r w:rsidRPr="00B76608">
        <w:rPr>
          <w:rFonts w:ascii="Verdana" w:eastAsia="Arial" w:hAnsi="Verdana" w:cs="Arial"/>
          <w:color w:val="231F20"/>
          <w:spacing w:val="4"/>
          <w:sz w:val="19"/>
          <w:szCs w:val="19"/>
        </w:rPr>
        <w:t>pena</w:t>
      </w:r>
      <w:r w:rsidRPr="00B76608">
        <w:rPr>
          <w:rFonts w:ascii="Verdana" w:eastAsia="Arial" w:hAnsi="Verdana" w:cs="Arial"/>
          <w:color w:val="231F20"/>
          <w:sz w:val="19"/>
          <w:szCs w:val="19"/>
        </w:rPr>
        <w:t>l</w:t>
      </w:r>
      <w:r w:rsidRPr="00B76608">
        <w:rPr>
          <w:rFonts w:ascii="Verdana" w:eastAsia="Arial" w:hAnsi="Verdana" w:cs="Arial"/>
          <w:color w:val="231F20"/>
          <w:spacing w:val="-13"/>
          <w:sz w:val="19"/>
          <w:szCs w:val="19"/>
        </w:rPr>
        <w:t xml:space="preserve"> </w:t>
      </w:r>
      <w:r w:rsidRPr="00B76608">
        <w:rPr>
          <w:rFonts w:ascii="Verdana" w:eastAsia="Arial" w:hAnsi="Verdana" w:cs="Arial"/>
          <w:color w:val="231F20"/>
          <w:spacing w:val="4"/>
          <w:sz w:val="19"/>
          <w:szCs w:val="19"/>
        </w:rPr>
        <w:t>de</w:t>
      </w:r>
      <w:r w:rsidRPr="00B76608">
        <w:rPr>
          <w:rFonts w:ascii="Verdana" w:eastAsia="Arial" w:hAnsi="Verdana" w:cs="Arial"/>
          <w:color w:val="231F20"/>
          <w:sz w:val="19"/>
          <w:szCs w:val="19"/>
        </w:rPr>
        <w:t>l</w:t>
      </w:r>
      <w:r w:rsidRPr="00B76608">
        <w:rPr>
          <w:rFonts w:ascii="Verdana" w:eastAsia="Arial" w:hAnsi="Verdana" w:cs="Arial"/>
          <w:color w:val="231F20"/>
          <w:spacing w:val="-13"/>
          <w:sz w:val="19"/>
          <w:szCs w:val="19"/>
        </w:rPr>
        <w:t xml:space="preserve"> </w:t>
      </w:r>
      <w:r w:rsidRPr="00B76608">
        <w:rPr>
          <w:rFonts w:ascii="Verdana" w:eastAsia="Arial" w:hAnsi="Verdana" w:cs="Arial"/>
          <w:color w:val="231F20"/>
          <w:spacing w:val="4"/>
          <w:sz w:val="19"/>
          <w:szCs w:val="19"/>
        </w:rPr>
        <w:t>persona</w:t>
      </w:r>
      <w:r w:rsidRPr="00B76608">
        <w:rPr>
          <w:rFonts w:ascii="Verdana" w:eastAsia="Arial" w:hAnsi="Verdana" w:cs="Arial"/>
          <w:color w:val="231F20"/>
          <w:sz w:val="19"/>
          <w:szCs w:val="19"/>
        </w:rPr>
        <w:t>l</w:t>
      </w:r>
      <w:r w:rsidRPr="00B76608">
        <w:rPr>
          <w:rFonts w:ascii="Verdana" w:eastAsia="Arial" w:hAnsi="Verdana" w:cs="Arial"/>
          <w:color w:val="231F20"/>
          <w:spacing w:val="-13"/>
          <w:sz w:val="19"/>
          <w:szCs w:val="19"/>
        </w:rPr>
        <w:t xml:space="preserve"> </w:t>
      </w:r>
      <w:r w:rsidRPr="00B76608">
        <w:rPr>
          <w:rFonts w:ascii="Verdana" w:eastAsia="Arial" w:hAnsi="Verdana" w:cs="Arial"/>
          <w:color w:val="231F20"/>
          <w:spacing w:val="4"/>
          <w:sz w:val="19"/>
          <w:szCs w:val="19"/>
        </w:rPr>
        <w:t>a</w:t>
      </w:r>
      <w:r w:rsidRPr="00B76608">
        <w:rPr>
          <w:rFonts w:ascii="Verdana" w:eastAsia="Arial" w:hAnsi="Verdana" w:cs="Arial"/>
          <w:color w:val="231F20"/>
          <w:sz w:val="19"/>
          <w:szCs w:val="19"/>
        </w:rPr>
        <w:t>l</w:t>
      </w:r>
      <w:r w:rsidRPr="00B76608">
        <w:rPr>
          <w:rFonts w:ascii="Verdana" w:eastAsia="Arial" w:hAnsi="Verdana" w:cs="Arial"/>
          <w:color w:val="231F20"/>
          <w:spacing w:val="-13"/>
          <w:sz w:val="19"/>
          <w:szCs w:val="19"/>
        </w:rPr>
        <w:t xml:space="preserve"> </w:t>
      </w:r>
      <w:r w:rsidRPr="00B76608">
        <w:rPr>
          <w:rFonts w:ascii="Verdana" w:eastAsia="Arial" w:hAnsi="Verdana" w:cs="Arial"/>
          <w:color w:val="231F20"/>
          <w:spacing w:val="4"/>
          <w:sz w:val="19"/>
          <w:szCs w:val="19"/>
        </w:rPr>
        <w:t>servici</w:t>
      </w:r>
      <w:r w:rsidRPr="00B76608">
        <w:rPr>
          <w:rFonts w:ascii="Verdana" w:eastAsia="Arial" w:hAnsi="Verdana" w:cs="Arial"/>
          <w:color w:val="231F20"/>
          <w:sz w:val="19"/>
          <w:szCs w:val="19"/>
        </w:rPr>
        <w:t>o</w:t>
      </w:r>
      <w:r w:rsidRPr="00B76608">
        <w:rPr>
          <w:rFonts w:ascii="Verdana" w:eastAsia="Arial" w:hAnsi="Verdana" w:cs="Arial"/>
          <w:color w:val="231F20"/>
          <w:spacing w:val="-13"/>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13"/>
          <w:sz w:val="19"/>
          <w:szCs w:val="19"/>
        </w:rPr>
        <w:t xml:space="preserve"> </w:t>
      </w:r>
      <w:r w:rsidRPr="00B76608">
        <w:rPr>
          <w:rFonts w:ascii="Verdana" w:eastAsia="Arial" w:hAnsi="Verdana" w:cs="Arial"/>
          <w:color w:val="231F20"/>
          <w:spacing w:val="4"/>
          <w:sz w:val="19"/>
          <w:szCs w:val="19"/>
        </w:rPr>
        <w:t>la</w:t>
      </w:r>
      <w:r w:rsidRPr="00B76608">
        <w:rPr>
          <w:rFonts w:ascii="Verdana" w:eastAsia="Arial" w:hAnsi="Verdana" w:cs="Arial"/>
          <w:color w:val="231F20"/>
          <w:sz w:val="19"/>
          <w:szCs w:val="19"/>
        </w:rPr>
        <w:t>s</w:t>
      </w:r>
      <w:r w:rsidRPr="00B76608">
        <w:rPr>
          <w:rFonts w:ascii="Verdana" w:eastAsia="Arial" w:hAnsi="Verdana" w:cs="Arial"/>
          <w:color w:val="231F20"/>
          <w:spacing w:val="-23"/>
          <w:sz w:val="19"/>
          <w:szCs w:val="19"/>
        </w:rPr>
        <w:t xml:space="preserve"> </w:t>
      </w:r>
      <w:r w:rsidRPr="00B76608">
        <w:rPr>
          <w:rFonts w:ascii="Verdana" w:eastAsia="Arial" w:hAnsi="Verdana" w:cs="Arial"/>
          <w:color w:val="231F20"/>
          <w:spacing w:val="4"/>
          <w:sz w:val="19"/>
          <w:szCs w:val="19"/>
        </w:rPr>
        <w:t>Administraciones Publicas</w:t>
      </w:r>
      <w:r w:rsidRPr="00B76608">
        <w:rPr>
          <w:rFonts w:ascii="Verdana" w:eastAsia="Arial" w:hAnsi="Verdana" w:cs="Arial"/>
          <w:color w:val="231F20"/>
          <w:sz w:val="19"/>
          <w:szCs w:val="19"/>
        </w:rPr>
        <w:t>.</w:t>
      </w:r>
      <w:r w:rsidRPr="00B76608">
        <w:rPr>
          <w:rFonts w:ascii="Verdana" w:eastAsia="Arial" w:hAnsi="Verdana" w:cs="Arial"/>
          <w:color w:val="231F20"/>
          <w:spacing w:val="24"/>
          <w:sz w:val="19"/>
          <w:szCs w:val="19"/>
        </w:rPr>
        <w:t xml:space="preserve"> </w:t>
      </w:r>
      <w:r w:rsidRPr="00B76608">
        <w:rPr>
          <w:rFonts w:ascii="Verdana" w:eastAsia="Arial" w:hAnsi="Verdana" w:cs="Arial"/>
          <w:color w:val="231F20"/>
          <w:spacing w:val="4"/>
          <w:sz w:val="19"/>
          <w:szCs w:val="19"/>
        </w:rPr>
        <w:t>Régime</w:t>
      </w:r>
      <w:r w:rsidRPr="00B76608">
        <w:rPr>
          <w:rFonts w:ascii="Verdana" w:eastAsia="Arial" w:hAnsi="Verdana" w:cs="Arial"/>
          <w:color w:val="231F20"/>
          <w:sz w:val="19"/>
          <w:szCs w:val="19"/>
        </w:rPr>
        <w:t>n</w:t>
      </w:r>
      <w:r w:rsidRPr="00B76608">
        <w:rPr>
          <w:rFonts w:ascii="Verdana" w:eastAsia="Arial" w:hAnsi="Verdana" w:cs="Arial"/>
          <w:color w:val="231F20"/>
          <w:spacing w:val="24"/>
          <w:sz w:val="19"/>
          <w:szCs w:val="19"/>
        </w:rPr>
        <w:t xml:space="preserve"> </w:t>
      </w:r>
      <w:r w:rsidRPr="00B76608">
        <w:rPr>
          <w:rFonts w:ascii="Verdana" w:eastAsia="Arial" w:hAnsi="Verdana" w:cs="Arial"/>
          <w:color w:val="231F20"/>
          <w:spacing w:val="4"/>
          <w:sz w:val="19"/>
          <w:szCs w:val="19"/>
        </w:rPr>
        <w:t>disciplinario</w:t>
      </w:r>
      <w:r w:rsidRPr="00B76608">
        <w:rPr>
          <w:rFonts w:ascii="Verdana" w:eastAsia="Arial" w:hAnsi="Verdana" w:cs="Arial"/>
          <w:color w:val="231F20"/>
          <w:sz w:val="19"/>
          <w:szCs w:val="19"/>
        </w:rPr>
        <w:t>.</w:t>
      </w:r>
      <w:r w:rsidRPr="00B76608">
        <w:rPr>
          <w:rFonts w:ascii="Verdana" w:eastAsia="Arial" w:hAnsi="Verdana" w:cs="Arial"/>
          <w:color w:val="231F20"/>
          <w:spacing w:val="24"/>
          <w:sz w:val="19"/>
          <w:szCs w:val="19"/>
        </w:rPr>
        <w:t xml:space="preserve"> </w:t>
      </w:r>
      <w:r w:rsidRPr="00B76608">
        <w:rPr>
          <w:rFonts w:ascii="Verdana" w:eastAsia="Arial" w:hAnsi="Verdana" w:cs="Arial"/>
          <w:color w:val="231F20"/>
          <w:spacing w:val="4"/>
          <w:sz w:val="19"/>
          <w:szCs w:val="19"/>
        </w:rPr>
        <w:t>Pla</w:t>
      </w:r>
      <w:r w:rsidRPr="00B76608">
        <w:rPr>
          <w:rFonts w:ascii="Verdana" w:eastAsia="Arial" w:hAnsi="Verdana" w:cs="Arial"/>
          <w:color w:val="231F20"/>
          <w:sz w:val="19"/>
          <w:szCs w:val="19"/>
        </w:rPr>
        <w:t>n</w:t>
      </w:r>
      <w:r w:rsidRPr="00B76608">
        <w:rPr>
          <w:rFonts w:ascii="Verdana" w:eastAsia="Arial" w:hAnsi="Verdana" w:cs="Arial"/>
          <w:color w:val="231F20"/>
          <w:spacing w:val="24"/>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24"/>
          <w:sz w:val="19"/>
          <w:szCs w:val="19"/>
        </w:rPr>
        <w:t xml:space="preserve"> </w:t>
      </w:r>
      <w:r w:rsidRPr="00B76608">
        <w:rPr>
          <w:rFonts w:ascii="Verdana" w:eastAsia="Arial" w:hAnsi="Verdana" w:cs="Arial"/>
          <w:color w:val="231F20"/>
          <w:spacing w:val="4"/>
          <w:sz w:val="19"/>
          <w:szCs w:val="19"/>
        </w:rPr>
        <w:t>Igualda</w:t>
      </w:r>
      <w:r w:rsidRPr="00B76608">
        <w:rPr>
          <w:rFonts w:ascii="Verdana" w:eastAsia="Arial" w:hAnsi="Verdana" w:cs="Arial"/>
          <w:color w:val="231F20"/>
          <w:sz w:val="19"/>
          <w:szCs w:val="19"/>
        </w:rPr>
        <w:t>d</w:t>
      </w:r>
      <w:r w:rsidRPr="00B76608">
        <w:rPr>
          <w:rFonts w:ascii="Verdana" w:eastAsia="Arial" w:hAnsi="Verdana" w:cs="Arial"/>
          <w:color w:val="231F20"/>
          <w:spacing w:val="24"/>
          <w:sz w:val="19"/>
          <w:szCs w:val="19"/>
        </w:rPr>
        <w:t xml:space="preserve"> </w:t>
      </w:r>
      <w:r w:rsidRPr="00B76608">
        <w:rPr>
          <w:rFonts w:ascii="Verdana" w:eastAsia="Arial" w:hAnsi="Verdana" w:cs="Arial"/>
          <w:color w:val="231F20"/>
          <w:spacing w:val="4"/>
          <w:sz w:val="19"/>
          <w:szCs w:val="19"/>
        </w:rPr>
        <w:t>par</w:t>
      </w:r>
      <w:r w:rsidRPr="00B76608">
        <w:rPr>
          <w:rFonts w:ascii="Verdana" w:eastAsia="Arial" w:hAnsi="Verdana" w:cs="Arial"/>
          <w:color w:val="231F20"/>
          <w:sz w:val="19"/>
          <w:szCs w:val="19"/>
        </w:rPr>
        <w:t>a</w:t>
      </w:r>
      <w:r w:rsidRPr="00B76608">
        <w:rPr>
          <w:rFonts w:ascii="Verdana" w:eastAsia="Arial" w:hAnsi="Verdana" w:cs="Arial"/>
          <w:color w:val="231F20"/>
          <w:spacing w:val="24"/>
          <w:sz w:val="19"/>
          <w:szCs w:val="19"/>
        </w:rPr>
        <w:t xml:space="preserve"> </w:t>
      </w:r>
      <w:r w:rsidRPr="00B76608">
        <w:rPr>
          <w:rFonts w:ascii="Verdana" w:eastAsia="Arial" w:hAnsi="Verdana" w:cs="Arial"/>
          <w:color w:val="231F20"/>
          <w:spacing w:val="4"/>
          <w:sz w:val="19"/>
          <w:szCs w:val="19"/>
        </w:rPr>
        <w:t>la</w:t>
      </w:r>
      <w:r w:rsidRPr="00B76608">
        <w:rPr>
          <w:rFonts w:ascii="Verdana" w:eastAsia="Arial" w:hAnsi="Verdana" w:cs="Arial"/>
          <w:color w:val="231F20"/>
          <w:sz w:val="19"/>
          <w:szCs w:val="19"/>
        </w:rPr>
        <w:t>s</w:t>
      </w:r>
      <w:r w:rsidRPr="00B76608">
        <w:rPr>
          <w:rFonts w:ascii="Verdana" w:eastAsia="Arial" w:hAnsi="Verdana" w:cs="Arial"/>
          <w:color w:val="231F20"/>
          <w:spacing w:val="24"/>
          <w:sz w:val="19"/>
          <w:szCs w:val="19"/>
        </w:rPr>
        <w:t xml:space="preserve"> </w:t>
      </w:r>
      <w:r w:rsidRPr="00B76608">
        <w:rPr>
          <w:rFonts w:ascii="Verdana" w:eastAsia="Arial" w:hAnsi="Verdana" w:cs="Arial"/>
          <w:color w:val="231F20"/>
          <w:spacing w:val="4"/>
          <w:sz w:val="19"/>
          <w:szCs w:val="19"/>
        </w:rPr>
        <w:t>empleada</w:t>
      </w:r>
      <w:r w:rsidRPr="00B76608">
        <w:rPr>
          <w:rFonts w:ascii="Verdana" w:eastAsia="Arial" w:hAnsi="Verdana" w:cs="Arial"/>
          <w:color w:val="231F20"/>
          <w:sz w:val="19"/>
          <w:szCs w:val="19"/>
        </w:rPr>
        <w:t>s</w:t>
      </w:r>
      <w:r w:rsidRPr="00B76608">
        <w:rPr>
          <w:rFonts w:ascii="Verdana" w:eastAsia="Arial" w:hAnsi="Verdana" w:cs="Arial"/>
          <w:color w:val="231F20"/>
          <w:spacing w:val="24"/>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24"/>
          <w:sz w:val="19"/>
          <w:szCs w:val="19"/>
        </w:rPr>
        <w:t xml:space="preserve"> </w:t>
      </w:r>
      <w:r w:rsidRPr="00B76608">
        <w:rPr>
          <w:rFonts w:ascii="Verdana" w:eastAsia="Arial" w:hAnsi="Verdana" w:cs="Arial"/>
          <w:color w:val="231F20"/>
          <w:spacing w:val="4"/>
          <w:sz w:val="19"/>
          <w:szCs w:val="19"/>
        </w:rPr>
        <w:t>empleados de</w:t>
      </w:r>
      <w:r w:rsidRPr="00B76608">
        <w:rPr>
          <w:rFonts w:ascii="Verdana" w:eastAsia="Arial" w:hAnsi="Verdana" w:cs="Arial"/>
          <w:color w:val="231F20"/>
          <w:sz w:val="19"/>
          <w:szCs w:val="19"/>
        </w:rPr>
        <w:t>l</w:t>
      </w:r>
      <w:r w:rsidRPr="00B76608">
        <w:rPr>
          <w:rFonts w:ascii="Verdana" w:eastAsia="Arial" w:hAnsi="Verdana" w:cs="Arial"/>
          <w:color w:val="231F20"/>
          <w:spacing w:val="-3"/>
          <w:sz w:val="19"/>
          <w:szCs w:val="19"/>
        </w:rPr>
        <w:t xml:space="preserve"> </w:t>
      </w:r>
      <w:r w:rsidRPr="00B76608">
        <w:rPr>
          <w:rFonts w:ascii="Verdana" w:eastAsia="Arial" w:hAnsi="Verdana" w:cs="Arial"/>
          <w:color w:val="231F20"/>
          <w:sz w:val="19"/>
          <w:szCs w:val="19"/>
        </w:rPr>
        <w:t>A</w:t>
      </w:r>
      <w:r w:rsidRPr="00B76608">
        <w:rPr>
          <w:rFonts w:ascii="Verdana" w:eastAsia="Arial" w:hAnsi="Verdana" w:cs="Arial"/>
          <w:color w:val="231F20"/>
          <w:spacing w:val="4"/>
          <w:sz w:val="19"/>
          <w:szCs w:val="19"/>
        </w:rPr>
        <w:t>yuntamient</w:t>
      </w:r>
      <w:r w:rsidRPr="00B76608">
        <w:rPr>
          <w:rFonts w:ascii="Verdana" w:eastAsia="Arial" w:hAnsi="Verdana" w:cs="Arial"/>
          <w:color w:val="231F20"/>
          <w:sz w:val="19"/>
          <w:szCs w:val="19"/>
        </w:rPr>
        <w:t>o</w:t>
      </w:r>
      <w:r w:rsidRPr="00B76608">
        <w:rPr>
          <w:rFonts w:ascii="Verdana" w:eastAsia="Arial" w:hAnsi="Verdana" w:cs="Arial"/>
          <w:color w:val="231F20"/>
          <w:spacing w:val="6"/>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Zuera.</w:t>
      </w:r>
    </w:p>
    <w:p w:rsidR="00904C58" w:rsidRPr="00B76608" w:rsidRDefault="00904C58" w:rsidP="00904C58">
      <w:pPr>
        <w:spacing w:before="19" w:line="262" w:lineRule="auto"/>
        <w:ind w:left="426" w:right="63"/>
        <w:jc w:val="both"/>
        <w:rPr>
          <w:rFonts w:ascii="Verdana" w:eastAsia="Arial" w:hAnsi="Verdana" w:cs="Arial"/>
          <w:sz w:val="19"/>
          <w:szCs w:val="19"/>
        </w:rPr>
      </w:pPr>
    </w:p>
    <w:p w:rsidR="00904C58" w:rsidRPr="00B76608" w:rsidRDefault="00904C58" w:rsidP="00904C58">
      <w:pPr>
        <w:spacing w:line="262" w:lineRule="auto"/>
        <w:ind w:left="426" w:right="63"/>
        <w:jc w:val="both"/>
        <w:rPr>
          <w:rFonts w:ascii="Verdana" w:eastAsia="Arial" w:hAnsi="Verdana" w:cs="Arial"/>
          <w:color w:val="231F20"/>
          <w:spacing w:val="4"/>
          <w:sz w:val="19"/>
          <w:szCs w:val="19"/>
        </w:rPr>
      </w:pPr>
      <w:r w:rsidRPr="00B76608">
        <w:rPr>
          <w:rFonts w:ascii="Verdana" w:eastAsia="Arial" w:hAnsi="Verdana" w:cs="Arial"/>
          <w:color w:val="231F20"/>
          <w:spacing w:val="4"/>
          <w:sz w:val="19"/>
          <w:szCs w:val="19"/>
        </w:rPr>
        <w:t>Tema</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10</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Adquisició</w:t>
      </w:r>
      <w:r w:rsidRPr="00B76608">
        <w:rPr>
          <w:rFonts w:ascii="Verdana" w:eastAsia="Arial" w:hAnsi="Verdana" w:cs="Arial"/>
          <w:color w:val="231F20"/>
          <w:sz w:val="19"/>
          <w:szCs w:val="19"/>
        </w:rPr>
        <w:t>n</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pérdida</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l</w:t>
      </w:r>
      <w:r w:rsidRPr="00B76608">
        <w:rPr>
          <w:rFonts w:ascii="Verdana" w:eastAsia="Arial" w:hAnsi="Verdana" w:cs="Arial"/>
          <w:color w:val="231F20"/>
          <w:sz w:val="19"/>
          <w:szCs w:val="19"/>
        </w:rPr>
        <w:t>a</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condició</w:t>
      </w:r>
      <w:r w:rsidRPr="00B76608">
        <w:rPr>
          <w:rFonts w:ascii="Verdana" w:eastAsia="Arial" w:hAnsi="Verdana" w:cs="Arial"/>
          <w:color w:val="231F20"/>
          <w:sz w:val="19"/>
          <w:szCs w:val="19"/>
        </w:rPr>
        <w:t>n</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funcionario/a</w:t>
      </w:r>
      <w:r w:rsidRPr="00B76608">
        <w:rPr>
          <w:rFonts w:ascii="Verdana" w:eastAsia="Arial" w:hAnsi="Verdana" w:cs="Arial"/>
          <w:color w:val="231F20"/>
          <w:sz w:val="19"/>
          <w:szCs w:val="19"/>
        </w:rPr>
        <w:t>.</w:t>
      </w:r>
      <w:r w:rsidRPr="00B76608">
        <w:rPr>
          <w:rFonts w:ascii="Verdana" w:eastAsia="Arial" w:hAnsi="Verdana" w:cs="Arial"/>
          <w:color w:val="231F20"/>
          <w:spacing w:val="10"/>
          <w:sz w:val="19"/>
          <w:szCs w:val="19"/>
        </w:rPr>
        <w:t xml:space="preserve"> </w:t>
      </w:r>
      <w:r w:rsidRPr="00B76608">
        <w:rPr>
          <w:rFonts w:ascii="Verdana" w:eastAsia="Arial" w:hAnsi="Verdana" w:cs="Arial"/>
          <w:color w:val="231F20"/>
          <w:spacing w:val="4"/>
          <w:sz w:val="19"/>
          <w:szCs w:val="19"/>
        </w:rPr>
        <w:t>Situaciones administrativas</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L</w:t>
      </w:r>
      <w:r w:rsidRPr="00B76608">
        <w:rPr>
          <w:rFonts w:ascii="Verdana" w:eastAsia="Arial" w:hAnsi="Verdana" w:cs="Arial"/>
          <w:color w:val="231F20"/>
          <w:sz w:val="19"/>
          <w:szCs w:val="19"/>
        </w:rPr>
        <w:t xml:space="preserve">a </w:t>
      </w:r>
      <w:r w:rsidRPr="00B76608">
        <w:rPr>
          <w:rFonts w:ascii="Verdana" w:eastAsia="Arial" w:hAnsi="Verdana" w:cs="Arial"/>
          <w:color w:val="231F20"/>
          <w:spacing w:val="4"/>
          <w:sz w:val="19"/>
          <w:szCs w:val="19"/>
        </w:rPr>
        <w:t>Segurida</w:t>
      </w:r>
      <w:r w:rsidRPr="00B76608">
        <w:rPr>
          <w:rFonts w:ascii="Verdana" w:eastAsia="Arial" w:hAnsi="Verdana" w:cs="Arial"/>
          <w:color w:val="231F20"/>
          <w:sz w:val="19"/>
          <w:szCs w:val="19"/>
        </w:rPr>
        <w:t xml:space="preserve">d </w:t>
      </w:r>
      <w:r w:rsidRPr="00B76608">
        <w:rPr>
          <w:rFonts w:ascii="Verdana" w:eastAsia="Arial" w:hAnsi="Verdana" w:cs="Arial"/>
          <w:color w:val="231F20"/>
          <w:spacing w:val="4"/>
          <w:sz w:val="19"/>
          <w:szCs w:val="19"/>
        </w:rPr>
        <w:t>Socia</w:t>
      </w:r>
      <w:r w:rsidRPr="00B76608">
        <w:rPr>
          <w:rFonts w:ascii="Verdana" w:eastAsia="Arial" w:hAnsi="Verdana" w:cs="Arial"/>
          <w:color w:val="231F20"/>
          <w:sz w:val="19"/>
          <w:szCs w:val="19"/>
        </w:rPr>
        <w:t xml:space="preserve">l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 xml:space="preserve">e </w:t>
      </w:r>
      <w:r w:rsidRPr="00B76608">
        <w:rPr>
          <w:rFonts w:ascii="Verdana" w:eastAsia="Arial" w:hAnsi="Verdana" w:cs="Arial"/>
          <w:color w:val="231F20"/>
          <w:spacing w:val="4"/>
          <w:sz w:val="19"/>
          <w:szCs w:val="19"/>
        </w:rPr>
        <w:t>lo</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4"/>
          <w:sz w:val="19"/>
          <w:szCs w:val="19"/>
        </w:rPr>
        <w:t>funcionario</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4"/>
          <w:sz w:val="19"/>
          <w:szCs w:val="19"/>
        </w:rPr>
        <w:t>locales</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Segurida</w:t>
      </w:r>
      <w:r w:rsidRPr="00B76608">
        <w:rPr>
          <w:rFonts w:ascii="Verdana" w:eastAsia="Arial" w:hAnsi="Verdana" w:cs="Arial"/>
          <w:color w:val="231F20"/>
          <w:sz w:val="19"/>
          <w:szCs w:val="19"/>
        </w:rPr>
        <w:t xml:space="preserve">d </w:t>
      </w:r>
      <w:r w:rsidRPr="00B76608">
        <w:rPr>
          <w:rFonts w:ascii="Verdana" w:eastAsia="Arial" w:hAnsi="Verdana" w:cs="Arial"/>
          <w:color w:val="231F20"/>
          <w:spacing w:val="4"/>
          <w:sz w:val="19"/>
          <w:szCs w:val="19"/>
        </w:rPr>
        <w:t>Social: régime</w:t>
      </w:r>
      <w:r w:rsidRPr="00B76608">
        <w:rPr>
          <w:rFonts w:ascii="Verdana" w:eastAsia="Arial" w:hAnsi="Verdana" w:cs="Arial"/>
          <w:color w:val="231F20"/>
          <w:sz w:val="19"/>
          <w:szCs w:val="19"/>
        </w:rPr>
        <w:t xml:space="preserve">n </w:t>
      </w:r>
      <w:r w:rsidRPr="00B76608">
        <w:rPr>
          <w:rFonts w:ascii="Verdana" w:eastAsia="Arial" w:hAnsi="Verdana" w:cs="Arial"/>
          <w:color w:val="231F20"/>
          <w:spacing w:val="4"/>
          <w:sz w:val="19"/>
          <w:szCs w:val="19"/>
        </w:rPr>
        <w:t>general</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Entidade</w:t>
      </w:r>
      <w:r w:rsidRPr="00B76608">
        <w:rPr>
          <w:rFonts w:ascii="Verdana" w:eastAsia="Arial" w:hAnsi="Verdana" w:cs="Arial"/>
          <w:color w:val="231F20"/>
          <w:sz w:val="19"/>
          <w:szCs w:val="19"/>
        </w:rPr>
        <w:t xml:space="preserve">s </w:t>
      </w:r>
      <w:r w:rsidRPr="00B76608">
        <w:rPr>
          <w:rFonts w:ascii="Verdana" w:eastAsia="Arial" w:hAnsi="Verdana" w:cs="Arial"/>
          <w:color w:val="231F20"/>
          <w:spacing w:val="4"/>
          <w:sz w:val="19"/>
          <w:szCs w:val="19"/>
        </w:rPr>
        <w:t>gestora</w:t>
      </w:r>
      <w:r w:rsidRPr="00B76608">
        <w:rPr>
          <w:rFonts w:ascii="Verdana" w:eastAsia="Arial" w:hAnsi="Verdana" w:cs="Arial"/>
          <w:color w:val="231F20"/>
          <w:sz w:val="19"/>
          <w:szCs w:val="19"/>
        </w:rPr>
        <w:t xml:space="preserve">s y </w:t>
      </w:r>
      <w:r w:rsidRPr="00B76608">
        <w:rPr>
          <w:rFonts w:ascii="Verdana" w:eastAsia="Arial" w:hAnsi="Verdana" w:cs="Arial"/>
          <w:color w:val="231F20"/>
          <w:spacing w:val="4"/>
          <w:sz w:val="19"/>
          <w:szCs w:val="19"/>
        </w:rPr>
        <w:t>colaboradoras</w:t>
      </w:r>
      <w:r w:rsidRPr="00B76608">
        <w:rPr>
          <w:rFonts w:ascii="Verdana" w:eastAsia="Arial" w:hAnsi="Verdana" w:cs="Arial"/>
          <w:color w:val="231F20"/>
          <w:sz w:val="19"/>
          <w:szCs w:val="19"/>
        </w:rPr>
        <w:t xml:space="preserve">. </w:t>
      </w:r>
      <w:r w:rsidRPr="00B76608">
        <w:rPr>
          <w:rFonts w:ascii="Verdana" w:eastAsia="Arial" w:hAnsi="Verdana" w:cs="Arial"/>
          <w:color w:val="231F20"/>
          <w:spacing w:val="4"/>
          <w:sz w:val="19"/>
          <w:szCs w:val="19"/>
        </w:rPr>
        <w:t>Inscripció</w:t>
      </w:r>
      <w:r w:rsidRPr="00B76608">
        <w:rPr>
          <w:rFonts w:ascii="Verdana" w:eastAsia="Arial" w:hAnsi="Verdana" w:cs="Arial"/>
          <w:color w:val="231F20"/>
          <w:sz w:val="19"/>
          <w:szCs w:val="19"/>
        </w:rPr>
        <w:t xml:space="preserve">n y </w:t>
      </w:r>
      <w:r w:rsidRPr="00B76608">
        <w:rPr>
          <w:rFonts w:ascii="Verdana" w:eastAsia="Arial" w:hAnsi="Verdana" w:cs="Arial"/>
          <w:color w:val="231F20"/>
          <w:spacing w:val="4"/>
          <w:sz w:val="19"/>
          <w:szCs w:val="19"/>
        </w:rPr>
        <w:t>afiliación. Contingencia</w:t>
      </w:r>
      <w:r w:rsidRPr="00B76608">
        <w:rPr>
          <w:rFonts w:ascii="Verdana" w:eastAsia="Arial" w:hAnsi="Verdana" w:cs="Arial"/>
          <w:color w:val="231F20"/>
          <w:sz w:val="19"/>
          <w:szCs w:val="19"/>
        </w:rPr>
        <w:t>s</w:t>
      </w:r>
      <w:r w:rsidRPr="00B76608">
        <w:rPr>
          <w:rFonts w:ascii="Verdana" w:eastAsia="Arial" w:hAnsi="Verdana" w:cs="Arial"/>
          <w:color w:val="231F20"/>
          <w:spacing w:val="-14"/>
          <w:sz w:val="19"/>
          <w:szCs w:val="19"/>
        </w:rPr>
        <w:t xml:space="preserve"> </w:t>
      </w:r>
      <w:r w:rsidRPr="00B76608">
        <w:rPr>
          <w:rFonts w:ascii="Verdana" w:eastAsia="Arial" w:hAnsi="Verdana" w:cs="Arial"/>
          <w:color w:val="231F20"/>
          <w:spacing w:val="4"/>
          <w:sz w:val="19"/>
          <w:szCs w:val="19"/>
        </w:rPr>
        <w:t>protegidas</w:t>
      </w:r>
      <w:r w:rsidRPr="00B76608">
        <w:rPr>
          <w:rFonts w:ascii="Verdana" w:eastAsia="Arial" w:hAnsi="Verdana" w:cs="Arial"/>
          <w:color w:val="231F20"/>
          <w:sz w:val="19"/>
          <w:szCs w:val="19"/>
        </w:rPr>
        <w:t>.</w:t>
      </w:r>
      <w:r w:rsidRPr="00B76608">
        <w:rPr>
          <w:rFonts w:ascii="Verdana" w:eastAsia="Arial" w:hAnsi="Verdana" w:cs="Arial"/>
          <w:color w:val="231F20"/>
          <w:spacing w:val="-14"/>
          <w:sz w:val="19"/>
          <w:szCs w:val="19"/>
        </w:rPr>
        <w:t xml:space="preserve"> </w:t>
      </w:r>
      <w:r w:rsidRPr="00B76608">
        <w:rPr>
          <w:rFonts w:ascii="Verdana" w:eastAsia="Arial" w:hAnsi="Verdana" w:cs="Arial"/>
          <w:color w:val="231F20"/>
          <w:spacing w:val="4"/>
          <w:sz w:val="19"/>
          <w:szCs w:val="19"/>
        </w:rPr>
        <w:t>Prestaciones</w:t>
      </w:r>
      <w:r w:rsidRPr="00B76608">
        <w:rPr>
          <w:rFonts w:ascii="Verdana" w:eastAsia="Arial" w:hAnsi="Verdana" w:cs="Arial"/>
          <w:color w:val="231F20"/>
          <w:sz w:val="19"/>
          <w:szCs w:val="19"/>
        </w:rPr>
        <w:t>.</w:t>
      </w:r>
      <w:r w:rsidRPr="00B76608">
        <w:rPr>
          <w:rFonts w:ascii="Verdana" w:eastAsia="Arial" w:hAnsi="Verdana" w:cs="Arial"/>
          <w:color w:val="231F20"/>
          <w:spacing w:val="19"/>
          <w:sz w:val="19"/>
          <w:szCs w:val="19"/>
        </w:rPr>
        <w:t xml:space="preserve"> </w:t>
      </w:r>
      <w:r w:rsidRPr="00B76608">
        <w:rPr>
          <w:rFonts w:ascii="Verdana" w:eastAsia="Arial" w:hAnsi="Verdana" w:cs="Arial"/>
          <w:color w:val="231F20"/>
          <w:spacing w:val="4"/>
          <w:sz w:val="19"/>
          <w:szCs w:val="19"/>
        </w:rPr>
        <w:t>Prevenció</w:t>
      </w:r>
      <w:r w:rsidRPr="00B76608">
        <w:rPr>
          <w:rFonts w:ascii="Verdana" w:eastAsia="Arial" w:hAnsi="Verdana" w:cs="Arial"/>
          <w:color w:val="231F20"/>
          <w:sz w:val="19"/>
          <w:szCs w:val="19"/>
        </w:rPr>
        <w:t>n</w:t>
      </w:r>
      <w:r w:rsidRPr="00B76608">
        <w:rPr>
          <w:rFonts w:ascii="Verdana" w:eastAsia="Arial" w:hAnsi="Verdana" w:cs="Arial"/>
          <w:color w:val="231F20"/>
          <w:spacing w:val="-14"/>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14"/>
          <w:sz w:val="19"/>
          <w:szCs w:val="19"/>
        </w:rPr>
        <w:t xml:space="preserve"> </w:t>
      </w:r>
      <w:r w:rsidRPr="00B76608">
        <w:rPr>
          <w:rFonts w:ascii="Verdana" w:eastAsia="Arial" w:hAnsi="Verdana" w:cs="Arial"/>
          <w:color w:val="231F20"/>
          <w:spacing w:val="4"/>
          <w:sz w:val="19"/>
          <w:szCs w:val="19"/>
        </w:rPr>
        <w:t>Riesgo</w:t>
      </w:r>
      <w:r w:rsidRPr="00B76608">
        <w:rPr>
          <w:rFonts w:ascii="Verdana" w:eastAsia="Arial" w:hAnsi="Verdana" w:cs="Arial"/>
          <w:color w:val="231F20"/>
          <w:sz w:val="19"/>
          <w:szCs w:val="19"/>
        </w:rPr>
        <w:t>s</w:t>
      </w:r>
      <w:r w:rsidRPr="00B76608">
        <w:rPr>
          <w:rFonts w:ascii="Verdana" w:eastAsia="Arial" w:hAnsi="Verdana" w:cs="Arial"/>
          <w:color w:val="231F20"/>
          <w:spacing w:val="-14"/>
          <w:sz w:val="19"/>
          <w:szCs w:val="19"/>
        </w:rPr>
        <w:t xml:space="preserve"> </w:t>
      </w:r>
      <w:r w:rsidRPr="00B76608">
        <w:rPr>
          <w:rFonts w:ascii="Verdana" w:eastAsia="Arial" w:hAnsi="Verdana" w:cs="Arial"/>
          <w:color w:val="231F20"/>
          <w:spacing w:val="4"/>
          <w:sz w:val="19"/>
          <w:szCs w:val="19"/>
        </w:rPr>
        <w:t>Laborales</w:t>
      </w:r>
      <w:r w:rsidRPr="00B76608">
        <w:rPr>
          <w:rFonts w:ascii="Verdana" w:eastAsia="Arial" w:hAnsi="Verdana" w:cs="Arial"/>
          <w:color w:val="231F20"/>
          <w:sz w:val="19"/>
          <w:szCs w:val="19"/>
        </w:rPr>
        <w:t>:</w:t>
      </w:r>
      <w:r w:rsidRPr="00B76608">
        <w:rPr>
          <w:rFonts w:ascii="Verdana" w:eastAsia="Arial" w:hAnsi="Verdana" w:cs="Arial"/>
          <w:color w:val="231F20"/>
          <w:spacing w:val="-14"/>
          <w:sz w:val="19"/>
          <w:szCs w:val="19"/>
        </w:rPr>
        <w:t xml:space="preserve"> </w:t>
      </w:r>
      <w:r w:rsidRPr="00B76608">
        <w:rPr>
          <w:rFonts w:ascii="Verdana" w:eastAsia="Arial" w:hAnsi="Verdana" w:cs="Arial"/>
          <w:color w:val="231F20"/>
          <w:spacing w:val="4"/>
          <w:sz w:val="19"/>
          <w:szCs w:val="19"/>
        </w:rPr>
        <w:t>normativa, obligacione</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l</w:t>
      </w:r>
      <w:r w:rsidRPr="00B76608">
        <w:rPr>
          <w:rFonts w:ascii="Verdana" w:eastAsia="Arial" w:hAnsi="Verdana" w:cs="Arial"/>
          <w:color w:val="231F20"/>
          <w:sz w:val="19"/>
          <w:szCs w:val="19"/>
        </w:rPr>
        <w:t>a</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empres</w:t>
      </w:r>
      <w:r w:rsidRPr="00B76608">
        <w:rPr>
          <w:rFonts w:ascii="Verdana" w:eastAsia="Arial" w:hAnsi="Verdana" w:cs="Arial"/>
          <w:color w:val="231F20"/>
          <w:sz w:val="19"/>
          <w:szCs w:val="19"/>
        </w:rPr>
        <w:t>a</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de</w:t>
      </w:r>
      <w:r w:rsidRPr="00B76608">
        <w:rPr>
          <w:rFonts w:ascii="Verdana" w:eastAsia="Arial" w:hAnsi="Verdana" w:cs="Arial"/>
          <w:color w:val="231F20"/>
          <w:sz w:val="19"/>
          <w:szCs w:val="19"/>
        </w:rPr>
        <w:t>l</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trabajado</w:t>
      </w:r>
      <w:r w:rsidRPr="00B76608">
        <w:rPr>
          <w:rFonts w:ascii="Verdana" w:eastAsia="Arial" w:hAnsi="Verdana" w:cs="Arial"/>
          <w:color w:val="231F20"/>
          <w:sz w:val="19"/>
          <w:szCs w:val="19"/>
        </w:rPr>
        <w:t>r</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z w:val="19"/>
          <w:szCs w:val="19"/>
        </w:rPr>
        <w:t>y</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servicio</w:t>
      </w:r>
      <w:r w:rsidRPr="00B76608">
        <w:rPr>
          <w:rFonts w:ascii="Verdana" w:eastAsia="Arial" w:hAnsi="Verdana" w:cs="Arial"/>
          <w:color w:val="231F20"/>
          <w:sz w:val="19"/>
          <w:szCs w:val="19"/>
        </w:rPr>
        <w:t>s</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d</w:t>
      </w:r>
      <w:r w:rsidRPr="00B76608">
        <w:rPr>
          <w:rFonts w:ascii="Verdana" w:eastAsia="Arial" w:hAnsi="Verdana" w:cs="Arial"/>
          <w:color w:val="231F20"/>
          <w:sz w:val="19"/>
          <w:szCs w:val="19"/>
        </w:rPr>
        <w:t>e</w:t>
      </w:r>
      <w:r w:rsidRPr="00B76608">
        <w:rPr>
          <w:rFonts w:ascii="Verdana" w:eastAsia="Arial" w:hAnsi="Verdana" w:cs="Arial"/>
          <w:color w:val="231F20"/>
          <w:spacing w:val="7"/>
          <w:sz w:val="19"/>
          <w:szCs w:val="19"/>
        </w:rPr>
        <w:t xml:space="preserve"> </w:t>
      </w:r>
      <w:r w:rsidRPr="00B76608">
        <w:rPr>
          <w:rFonts w:ascii="Verdana" w:eastAsia="Arial" w:hAnsi="Verdana" w:cs="Arial"/>
          <w:color w:val="231F20"/>
          <w:spacing w:val="4"/>
          <w:sz w:val="19"/>
          <w:szCs w:val="19"/>
        </w:rPr>
        <w:t>prevención.</w:t>
      </w:r>
    </w:p>
    <w:p w:rsidR="00904C58" w:rsidRPr="00B76608" w:rsidRDefault="00904C58" w:rsidP="00904C58">
      <w:pPr>
        <w:spacing w:line="262" w:lineRule="auto"/>
        <w:ind w:left="426" w:right="63" w:firstLine="283"/>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Parte segunda</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11. La Policía y su función en la sociedad. La seguridad. Concepto. Seguridad individual y seguridad colectiva. Seguridad pública y seguridad privada. La inseguridad. Teorías explicativas de la delincuencia: Concepto, modelos explicativos y clases de delincuencia.</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12. El fenómeno de la marginación. Causas, efectos y problemática social. Las migraciones en la actualidad. Integración social: factor de cohesión social.</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13. El problema del consumo de droga y alcohol en la sociedad actual. Repercusiones en la seguridad ciudadana. Instrumentos de apoyo al drogodependiente.</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14. Título Preliminar del Código Penal. De los delitos (Libro I, Título I, Capítulo I).</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15. Circunstancias modificativas de la responsabilidad criminal (Libro I, Título I, Capítulo II, III, IV, V y VI).</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 xml:space="preserve">Tema 16. Personas criminalmente </w:t>
      </w:r>
      <w:proofErr w:type="gramStart"/>
      <w:r w:rsidRPr="00B76608">
        <w:rPr>
          <w:rFonts w:ascii="Verdana" w:eastAsia="Arial" w:hAnsi="Verdana" w:cs="Arial"/>
          <w:sz w:val="19"/>
          <w:szCs w:val="19"/>
        </w:rPr>
        <w:t>responsables</w:t>
      </w:r>
      <w:proofErr w:type="gramEnd"/>
      <w:r w:rsidRPr="00B76608">
        <w:rPr>
          <w:rFonts w:ascii="Verdana" w:eastAsia="Arial" w:hAnsi="Verdana" w:cs="Arial"/>
          <w:sz w:val="19"/>
          <w:szCs w:val="19"/>
        </w:rPr>
        <w:t xml:space="preserve"> de los delitos (Libro I, Título II). </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17. De las penas, sus clases y efectos (Libro I, Título III, Capítulo I). De las medidas de seguridad (Libro I, Título IV Capítulo I).</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18. Del homicidio y sus formas (Libro II, Título I). De las lesiones (Libro II, Título III).</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19. Delitos contra la libertad (Libro II, Título VI).</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20. De las torturas y otros delitos contra la integridad moral (Libro II, Título VII). De la trata de seres humanos (Libro II, Título VII bis). Delitos contra la libertad e indemnidad sexuales (Libro II, Título VIII).</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21. De la omisión del deber de socorro (Libro II, Título IX) y Delitos contra la intimidad, el derecho a la propia imagen y la inviolabilidad del domicilio (Libro II, Título X).</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22. Delitos contra el patrimonio (Libro II, Título XIII).</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 xml:space="preserve">Tema 23. Delitos contra la salud pública (Libro II, Título XVII, Capítulo III). </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 xml:space="preserve">Tema 24. Delitos contra la seguridad vial (Libro II, Título XVII, Capítulo IV). </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25. Delitos contra la Administración Pública (Libro II, Título XIX).</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26. Delitos cometidos por los funcionarios públicos contra las garantías constitucionales (Libro II, Título XXI, Capítulo V).</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27. Delitos contra el orden público: De los atentados contra la autoridad, sus agentes y los funcionarios públicos, y de la resistencia y desobediencia (Libro II, Título XXII).</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28. Ley Reguladora de la Responsabilidad Penal de los Menores: Títulos I y II.</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29. Ley de Enjuiciamiento Criminal: de la denuncia. De la querella. De la inspección ocular. Del</w:t>
      </w:r>
      <w:r>
        <w:rPr>
          <w:rFonts w:ascii="Verdana" w:eastAsia="Arial" w:hAnsi="Verdana" w:cs="Arial"/>
          <w:sz w:val="19"/>
          <w:szCs w:val="19"/>
        </w:rPr>
        <w:t xml:space="preserve"> cuerpo del delito. De la ident</w:t>
      </w:r>
      <w:r w:rsidRPr="00B76608">
        <w:rPr>
          <w:rFonts w:ascii="Verdana" w:eastAsia="Arial" w:hAnsi="Verdana" w:cs="Arial"/>
          <w:sz w:val="19"/>
          <w:szCs w:val="19"/>
        </w:rPr>
        <w:t>idad del delincuente. Del informe pericial. De la detención.</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30. Del procedimiento para el enjuiciamiento rápido de determinados delitos (Libro IV, Titulo III), y el procedimiento para el juicio de delitos leves.</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31. Políticas de igualdad de Género. La Ley Orgánica para la Igualdad efectiva de mujeres y hombres. Políticas contra la Violencia de género. La Ley Orgánica de Medidas de Protección Integral contra la Violencia de Género.</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 xml:space="preserve">Tema 32. Ley Orgánica de Fuerzas y Cuerpos de Seguridad. </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33. Ley Orgánica de Protección de la Seguridad Ciudadana.</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34. Reglamento de Armas: clasificación de las armas reglamentarias, armas prohibidas. Guías de pertenencia, licencias, tarjetas y autorizaciones especiales. Disposiciones sobre tenencia y uso de armas. Régimen sancionador.</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35. Reglamento del Cuerpo de la Policía Local de Zuera.</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36. Ley de Coordinación de Policías Locales de Aragón y normativa de desarrollo.</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37. La Ley sobre Tráfico, Circulación de Vehículos a Motor y Seguridad.</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38. Reglamento General de Circulación: ámbito de aplicación. Normas generales de comportamiento en la circulación. Circulación de vehículos. Otras normas de circulación.</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39.   Reglamento   General   de   Conductores:   De   las   autorizaciones administrativas para conducir.</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40. Reglamento General de Vehículos: Normas generales. Homologación, inspección y condiciones técnicas de los vehículos de motor, remolques y semirremolques, ciclomotores, ciclos, vehículos de tracción animal y tranvías. Autorizaciones de circulación de vehículos. Anexos IX, XI, XII y XVIII. Real Decreto por el que se regula la Inspección Técnica de Vehículos.</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41. Ordenanza municipal reguladora del arbolado urbano y las zonas verdes de Zuera.</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42. Ordenanza municipal reguladora de tenencia de perros u otros animales domésticos o de compañía de Zuera.</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43. El municipio de Zuera: barrios, plazas y principales caminos rurales. Edificios públicos. Monumentos, vías de acceso al término municipal. Datos geográficos y demográficos. Lugares pintorescos y de interés.</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44. Socorrismo y primeros auxilios básicos: R.C.P. hemorragias, traumas y quemaduras. El ordenador: sistema operativo y procesador de textos. Las redes informáticas. Internet e Intranet. Redes sociales.</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45. Normativa reguladora de ruidos y vibraciones. La Ley 7/2010, de 18 de noviembre, de protección contra la contaminación acústica de Aragón.</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Tema 46. La Ley 11/2005, de Establecimientos, Espectáculos Públicos y Actividades Recreativas de Aragón y normas de desarrollo (Reglamento de admisión, Reglamento de espectáculos públicos y actividades recreativas, ocasionales y extraordinarias, Catálogo de espectáculos públicos).</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 xml:space="preserve">Tema 47. La disciplina urbanística. El título VI del Decreto Legislativo 1/2014, por el que se aprueba el texto refundido de la Ley Urbanística de Aragón. </w:t>
      </w:r>
    </w:p>
    <w:p w:rsidR="00904C58" w:rsidRPr="00B76608" w:rsidRDefault="00904C58" w:rsidP="00904C58">
      <w:pPr>
        <w:tabs>
          <w:tab w:val="left" w:pos="1985"/>
        </w:tabs>
        <w:ind w:left="426" w:right="-20"/>
        <w:jc w:val="both"/>
        <w:rPr>
          <w:rFonts w:ascii="Verdana" w:eastAsia="Arial" w:hAnsi="Verdana" w:cs="Arial"/>
          <w:sz w:val="19"/>
          <w:szCs w:val="19"/>
        </w:rPr>
      </w:pPr>
    </w:p>
    <w:p w:rsidR="00904C58" w:rsidRPr="00B76608" w:rsidRDefault="00904C58" w:rsidP="00904C58">
      <w:pPr>
        <w:tabs>
          <w:tab w:val="left" w:pos="1985"/>
        </w:tabs>
        <w:ind w:left="426" w:right="-20"/>
        <w:jc w:val="both"/>
        <w:rPr>
          <w:rFonts w:ascii="Verdana" w:eastAsia="Arial" w:hAnsi="Verdana" w:cs="Arial"/>
          <w:sz w:val="19"/>
          <w:szCs w:val="19"/>
        </w:rPr>
      </w:pPr>
      <w:r w:rsidRPr="00B76608">
        <w:rPr>
          <w:rFonts w:ascii="Verdana" w:eastAsia="Arial" w:hAnsi="Verdana" w:cs="Arial"/>
          <w:sz w:val="19"/>
          <w:szCs w:val="19"/>
        </w:rPr>
        <w:t>Los temas cuyos epígrafes o contenido se refieran a normas jurídicas y a programas o servicios municipales, se desarrollarán conforme a las normas, programas o servicios vigentes en el momento de celebración de los ejercicios, sin perjuicio de las referencias que a los antecedentes normativos o fácticos puedan exponerse.</w:t>
      </w:r>
    </w:p>
    <w:p w:rsidR="00904C58" w:rsidRDefault="00904C58" w:rsidP="00904C58">
      <w:pPr>
        <w:tabs>
          <w:tab w:val="left" w:pos="1985"/>
        </w:tabs>
        <w:spacing w:line="200" w:lineRule="exact"/>
        <w:ind w:left="426"/>
        <w:jc w:val="both"/>
        <w:rPr>
          <w:sz w:val="20"/>
          <w:szCs w:val="20"/>
        </w:rPr>
      </w:pPr>
    </w:p>
    <w:p w:rsidR="00904C58" w:rsidRDefault="00904C58" w:rsidP="00904C58">
      <w:pPr>
        <w:tabs>
          <w:tab w:val="left" w:pos="1985"/>
        </w:tabs>
        <w:spacing w:before="1" w:line="260" w:lineRule="exact"/>
        <w:ind w:left="426"/>
        <w:jc w:val="both"/>
        <w:rPr>
          <w:sz w:val="26"/>
          <w:szCs w:val="26"/>
        </w:rPr>
      </w:pPr>
    </w:p>
    <w:p w:rsidR="00904C58" w:rsidRDefault="00904C58" w:rsidP="00904C58">
      <w:pPr>
        <w:tabs>
          <w:tab w:val="left" w:pos="1985"/>
        </w:tabs>
        <w:spacing w:before="1" w:line="260" w:lineRule="exact"/>
        <w:ind w:left="426"/>
        <w:rPr>
          <w:sz w:val="26"/>
          <w:szCs w:val="26"/>
        </w:rPr>
      </w:pPr>
    </w:p>
    <w:p w:rsidR="00904C58" w:rsidRPr="00313242" w:rsidRDefault="00904C58" w:rsidP="00904C58">
      <w:pPr>
        <w:tabs>
          <w:tab w:val="left" w:pos="1985"/>
        </w:tabs>
        <w:ind w:left="426" w:right="111" w:firstLine="455"/>
        <w:jc w:val="center"/>
        <w:rPr>
          <w:rFonts w:ascii="Verdana" w:eastAsia="Arial" w:hAnsi="Verdana" w:cs="Arial"/>
          <w:b/>
          <w:spacing w:val="7"/>
          <w:sz w:val="20"/>
          <w:szCs w:val="20"/>
          <w:u w:val="single"/>
        </w:rPr>
      </w:pPr>
      <w:r w:rsidRPr="00313242">
        <w:rPr>
          <w:rFonts w:ascii="Verdana" w:eastAsia="Arial" w:hAnsi="Verdana" w:cs="Arial"/>
          <w:b/>
          <w:spacing w:val="7"/>
          <w:sz w:val="20"/>
          <w:szCs w:val="20"/>
          <w:u w:val="single"/>
        </w:rPr>
        <w:t>ANEX</w:t>
      </w:r>
      <w:r w:rsidRPr="00313242">
        <w:rPr>
          <w:rFonts w:ascii="Verdana" w:eastAsia="Arial" w:hAnsi="Verdana" w:cs="Arial"/>
          <w:b/>
          <w:sz w:val="20"/>
          <w:szCs w:val="20"/>
          <w:u w:val="single"/>
        </w:rPr>
        <w:t>O</w:t>
      </w:r>
      <w:r>
        <w:rPr>
          <w:rFonts w:ascii="Verdana" w:eastAsia="Arial" w:hAnsi="Verdana" w:cs="Arial"/>
          <w:b/>
          <w:spacing w:val="7"/>
          <w:sz w:val="20"/>
          <w:szCs w:val="20"/>
          <w:u w:val="single"/>
        </w:rPr>
        <w:t xml:space="preserve"> IV</w:t>
      </w:r>
      <w:r w:rsidRPr="00313242">
        <w:rPr>
          <w:rFonts w:ascii="Verdana" w:eastAsia="Arial" w:hAnsi="Verdana" w:cs="Arial"/>
          <w:b/>
          <w:spacing w:val="7"/>
          <w:sz w:val="20"/>
          <w:szCs w:val="20"/>
          <w:u w:val="single"/>
        </w:rPr>
        <w:t xml:space="preserve"> </w:t>
      </w:r>
    </w:p>
    <w:p w:rsidR="00904C58" w:rsidRDefault="00904C58" w:rsidP="00904C58">
      <w:pPr>
        <w:tabs>
          <w:tab w:val="left" w:pos="1985"/>
        </w:tabs>
        <w:ind w:left="426" w:right="111" w:firstLine="455"/>
        <w:jc w:val="center"/>
        <w:rPr>
          <w:rFonts w:ascii="Verdana" w:eastAsia="Arial" w:hAnsi="Verdana" w:cs="Arial"/>
          <w:b/>
          <w:spacing w:val="7"/>
          <w:sz w:val="20"/>
          <w:szCs w:val="20"/>
        </w:rPr>
      </w:pPr>
    </w:p>
    <w:p w:rsidR="00904C58" w:rsidRPr="00313242" w:rsidRDefault="00904C58" w:rsidP="00904C58">
      <w:pPr>
        <w:tabs>
          <w:tab w:val="left" w:pos="1985"/>
        </w:tabs>
        <w:ind w:left="426" w:right="111" w:firstLine="455"/>
        <w:jc w:val="center"/>
        <w:rPr>
          <w:rFonts w:ascii="Verdana" w:eastAsia="Arial" w:hAnsi="Verdana" w:cs="Arial"/>
          <w:b/>
          <w:spacing w:val="7"/>
          <w:sz w:val="20"/>
          <w:szCs w:val="20"/>
          <w:u w:val="single"/>
        </w:rPr>
      </w:pPr>
      <w:r w:rsidRPr="00313242">
        <w:rPr>
          <w:rFonts w:ascii="Verdana" w:eastAsia="Arial" w:hAnsi="Verdana" w:cs="Arial"/>
          <w:b/>
          <w:spacing w:val="7"/>
          <w:sz w:val="20"/>
          <w:szCs w:val="20"/>
          <w:u w:val="single"/>
        </w:rPr>
        <w:t>PRUEBA</w:t>
      </w:r>
      <w:r w:rsidRPr="00313242">
        <w:rPr>
          <w:rFonts w:ascii="Verdana" w:eastAsia="Arial" w:hAnsi="Verdana" w:cs="Arial"/>
          <w:b/>
          <w:sz w:val="20"/>
          <w:szCs w:val="20"/>
          <w:u w:val="single"/>
        </w:rPr>
        <w:t>S</w:t>
      </w:r>
      <w:r w:rsidRPr="00313242">
        <w:rPr>
          <w:rFonts w:ascii="Verdana" w:eastAsia="Arial" w:hAnsi="Verdana" w:cs="Arial"/>
          <w:b/>
          <w:spacing w:val="7"/>
          <w:sz w:val="20"/>
          <w:szCs w:val="20"/>
          <w:u w:val="single"/>
        </w:rPr>
        <w:t xml:space="preserve"> FÍSICAS</w:t>
      </w:r>
    </w:p>
    <w:p w:rsidR="00904C58" w:rsidRPr="00B76608" w:rsidRDefault="00904C58" w:rsidP="00904C58">
      <w:pPr>
        <w:tabs>
          <w:tab w:val="left" w:pos="1985"/>
        </w:tabs>
        <w:ind w:left="426" w:right="111" w:firstLine="455"/>
        <w:jc w:val="center"/>
        <w:rPr>
          <w:rFonts w:ascii="Verdana" w:eastAsia="Arial" w:hAnsi="Verdana" w:cs="Arial"/>
          <w:b/>
          <w:sz w:val="19"/>
          <w:szCs w:val="19"/>
        </w:rPr>
      </w:pPr>
    </w:p>
    <w:p w:rsidR="00904C58" w:rsidRDefault="00904C58" w:rsidP="00904C58">
      <w:pPr>
        <w:pStyle w:val="Prrafodelista"/>
        <w:widowControl w:val="0"/>
        <w:numPr>
          <w:ilvl w:val="0"/>
          <w:numId w:val="25"/>
        </w:numPr>
        <w:tabs>
          <w:tab w:val="left" w:pos="709"/>
        </w:tabs>
        <w:suppressAutoHyphens w:val="0"/>
        <w:ind w:left="709" w:right="56" w:hanging="283"/>
        <w:contextualSpacing/>
        <w:jc w:val="both"/>
        <w:rPr>
          <w:rFonts w:ascii="Verdana" w:eastAsia="Arial" w:hAnsi="Verdana" w:cs="Arial"/>
          <w:sz w:val="19"/>
          <w:szCs w:val="19"/>
        </w:rPr>
      </w:pPr>
      <w:r w:rsidRPr="00B76608">
        <w:rPr>
          <w:rFonts w:ascii="Verdana" w:eastAsia="Arial" w:hAnsi="Verdana" w:cs="Arial"/>
          <w:sz w:val="19"/>
          <w:szCs w:val="19"/>
        </w:rPr>
        <w:t xml:space="preserve">Trepa de cuerda lisa hasta una altura de </w:t>
      </w:r>
      <w:r w:rsidRPr="0037717F">
        <w:rPr>
          <w:rFonts w:ascii="Verdana" w:eastAsia="Arial" w:hAnsi="Verdana" w:cs="Arial"/>
          <w:sz w:val="19"/>
          <w:szCs w:val="19"/>
        </w:rPr>
        <w:t>5 metros para los hombres y 4,5 metros para las mujeres en un tiempo máximo de 2</w:t>
      </w:r>
      <w:r w:rsidRPr="00B76608">
        <w:rPr>
          <w:rFonts w:ascii="Verdana" w:eastAsia="Arial" w:hAnsi="Verdana" w:cs="Arial"/>
          <w:sz w:val="19"/>
          <w:szCs w:val="19"/>
        </w:rPr>
        <w:t>0:00 segundos para ambos sexos.</w:t>
      </w:r>
    </w:p>
    <w:p w:rsidR="00904C58" w:rsidRPr="00B7660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p>
    <w:p w:rsidR="00904C58" w:rsidRPr="00B76608" w:rsidRDefault="00904C58" w:rsidP="00904C58">
      <w:pPr>
        <w:pStyle w:val="Prrafodelista"/>
        <w:tabs>
          <w:tab w:val="left" w:pos="1985"/>
        </w:tabs>
        <w:ind w:left="709" w:right="56"/>
        <w:jc w:val="both"/>
        <w:rPr>
          <w:rFonts w:ascii="Verdana" w:eastAsia="Arial" w:hAnsi="Verdana" w:cs="Arial"/>
          <w:sz w:val="19"/>
          <w:szCs w:val="19"/>
        </w:rPr>
      </w:pPr>
      <w:r>
        <w:rPr>
          <w:rFonts w:ascii="Verdana" w:eastAsia="Arial" w:hAnsi="Verdana" w:cs="Arial"/>
          <w:sz w:val="19"/>
          <w:szCs w:val="19"/>
        </w:rPr>
        <w:t xml:space="preserve">La persona </w:t>
      </w:r>
      <w:r w:rsidRPr="00B76608">
        <w:rPr>
          <w:rFonts w:ascii="Verdana" w:eastAsia="Arial" w:hAnsi="Verdana" w:cs="Arial"/>
          <w:sz w:val="19"/>
          <w:szCs w:val="19"/>
        </w:rPr>
        <w:t>opositor</w:t>
      </w:r>
      <w:r>
        <w:rPr>
          <w:rFonts w:ascii="Verdana" w:eastAsia="Arial" w:hAnsi="Verdana" w:cs="Arial"/>
          <w:sz w:val="19"/>
          <w:szCs w:val="19"/>
        </w:rPr>
        <w:t>a</w:t>
      </w:r>
      <w:r w:rsidRPr="00B76608">
        <w:rPr>
          <w:rFonts w:ascii="Verdana" w:eastAsia="Arial" w:hAnsi="Verdana" w:cs="Arial"/>
          <w:sz w:val="19"/>
          <w:szCs w:val="19"/>
        </w:rPr>
        <w:t xml:space="preserve"> se colocará delante de la cuerda sin tocarla hasta que se le dé la salida.</w:t>
      </w:r>
    </w:p>
    <w:p w:rsidR="00904C58" w:rsidRPr="00B76608" w:rsidRDefault="00904C58" w:rsidP="00904C58">
      <w:pPr>
        <w:pStyle w:val="Prrafodelista"/>
        <w:tabs>
          <w:tab w:val="left" w:pos="1985"/>
        </w:tabs>
        <w:ind w:left="709" w:right="56"/>
        <w:jc w:val="both"/>
        <w:rPr>
          <w:rFonts w:ascii="Verdana" w:eastAsia="Arial" w:hAnsi="Verdana" w:cs="Arial"/>
          <w:sz w:val="19"/>
          <w:szCs w:val="19"/>
        </w:rPr>
      </w:pPr>
      <w:r w:rsidRPr="00B76608">
        <w:rPr>
          <w:rFonts w:ascii="Verdana" w:eastAsia="Arial" w:hAnsi="Verdana" w:cs="Arial"/>
          <w:sz w:val="19"/>
          <w:szCs w:val="19"/>
        </w:rPr>
        <w:t>Se considerará f</w:t>
      </w:r>
      <w:r>
        <w:rPr>
          <w:rFonts w:ascii="Verdana" w:eastAsia="Arial" w:hAnsi="Verdana" w:cs="Arial"/>
          <w:sz w:val="19"/>
          <w:szCs w:val="19"/>
        </w:rPr>
        <w:t>inalizado el ejercicio cuando el ejecutante o la</w:t>
      </w:r>
      <w:r w:rsidRPr="00B76608">
        <w:rPr>
          <w:rFonts w:ascii="Verdana" w:eastAsia="Arial" w:hAnsi="Verdana" w:cs="Arial"/>
          <w:sz w:val="19"/>
          <w:szCs w:val="19"/>
        </w:rPr>
        <w:t xml:space="preserve"> ejecutante haga</w:t>
      </w:r>
      <w:r>
        <w:rPr>
          <w:rFonts w:ascii="Verdana" w:eastAsia="Arial" w:hAnsi="Verdana" w:cs="Arial"/>
          <w:sz w:val="19"/>
          <w:szCs w:val="19"/>
        </w:rPr>
        <w:t>n</w:t>
      </w:r>
      <w:r w:rsidRPr="00B76608">
        <w:rPr>
          <w:rFonts w:ascii="Verdana" w:eastAsia="Arial" w:hAnsi="Verdana" w:cs="Arial"/>
          <w:sz w:val="19"/>
          <w:szCs w:val="19"/>
        </w:rPr>
        <w:t xml:space="preserve"> sonar la campana. El final del badajo de la misma estará situado a la altura marcada a tal efecto (5m</w:t>
      </w:r>
      <w:r w:rsidRPr="0037717F">
        <w:rPr>
          <w:rFonts w:ascii="Verdana" w:eastAsia="Arial" w:hAnsi="Verdana" w:cs="Arial"/>
          <w:sz w:val="19"/>
          <w:szCs w:val="19"/>
        </w:rPr>
        <w:t>. y 4,5m</w:t>
      </w:r>
      <w:r>
        <w:rPr>
          <w:rFonts w:ascii="Verdana" w:eastAsia="Arial" w:hAnsi="Verdana" w:cs="Arial"/>
          <w:sz w:val="19"/>
          <w:szCs w:val="19"/>
        </w:rPr>
        <w:t>.).</w:t>
      </w:r>
    </w:p>
    <w:p w:rsidR="00904C58" w:rsidRDefault="00904C58" w:rsidP="00904C58">
      <w:pPr>
        <w:pStyle w:val="Prrafodelista"/>
        <w:tabs>
          <w:tab w:val="left" w:pos="1985"/>
        </w:tabs>
        <w:ind w:left="709" w:right="56"/>
        <w:jc w:val="both"/>
        <w:rPr>
          <w:rFonts w:ascii="Verdana" w:eastAsia="Arial" w:hAnsi="Verdana" w:cs="Arial"/>
          <w:sz w:val="19"/>
          <w:szCs w:val="19"/>
        </w:rPr>
      </w:pPr>
    </w:p>
    <w:p w:rsidR="00904C58" w:rsidRPr="00B76608" w:rsidRDefault="00904C58" w:rsidP="00904C58">
      <w:pPr>
        <w:pStyle w:val="Prrafodelista"/>
        <w:tabs>
          <w:tab w:val="left" w:pos="1985"/>
        </w:tabs>
        <w:ind w:left="709" w:right="56"/>
        <w:jc w:val="both"/>
        <w:rPr>
          <w:rFonts w:ascii="Verdana" w:eastAsia="Arial" w:hAnsi="Verdana" w:cs="Arial"/>
          <w:sz w:val="19"/>
          <w:szCs w:val="19"/>
        </w:rPr>
      </w:pPr>
      <w:r w:rsidRPr="00B76608">
        <w:rPr>
          <w:rFonts w:ascii="Verdana" w:eastAsia="Arial" w:hAnsi="Verdana" w:cs="Arial"/>
          <w:sz w:val="19"/>
          <w:szCs w:val="19"/>
        </w:rPr>
        <w:t>Dispondrá de tres intentos dentro de la realización prevista del ejercicio.</w:t>
      </w:r>
    </w:p>
    <w:p w:rsidR="00904C58" w:rsidRPr="00B76608" w:rsidRDefault="00904C58" w:rsidP="00904C58">
      <w:pPr>
        <w:tabs>
          <w:tab w:val="left" w:pos="1985"/>
        </w:tabs>
        <w:ind w:left="709" w:right="56"/>
        <w:jc w:val="both"/>
        <w:rPr>
          <w:rFonts w:ascii="Verdana" w:eastAsia="Arial" w:hAnsi="Verdana" w:cs="Arial"/>
          <w:sz w:val="19"/>
          <w:szCs w:val="19"/>
        </w:rPr>
      </w:pPr>
    </w:p>
    <w:p w:rsidR="00904C58" w:rsidRDefault="00904C58" w:rsidP="00904C58">
      <w:pPr>
        <w:pStyle w:val="Prrafodelista"/>
        <w:widowControl w:val="0"/>
        <w:numPr>
          <w:ilvl w:val="0"/>
          <w:numId w:val="25"/>
        </w:numPr>
        <w:tabs>
          <w:tab w:val="left" w:pos="709"/>
        </w:tabs>
        <w:suppressAutoHyphens w:val="0"/>
        <w:ind w:left="709" w:right="56" w:hanging="283"/>
        <w:contextualSpacing/>
        <w:jc w:val="both"/>
        <w:rPr>
          <w:rFonts w:ascii="Verdana" w:eastAsia="Arial" w:hAnsi="Verdana" w:cs="Arial"/>
          <w:sz w:val="19"/>
          <w:szCs w:val="19"/>
        </w:rPr>
      </w:pPr>
      <w:r w:rsidRPr="00B76608">
        <w:rPr>
          <w:rFonts w:ascii="Verdana" w:eastAsia="Arial" w:hAnsi="Verdana" w:cs="Arial"/>
          <w:sz w:val="19"/>
          <w:szCs w:val="19"/>
        </w:rPr>
        <w:t>Salto de altura de 88 centímetros para los hombres y 73 centímetros para las mujeres. Colocado de frente con los pies paralelos, quietos y con toda la superficie plantar apoyada, el salto se realizará sobrepasando un li</w:t>
      </w:r>
      <w:r>
        <w:rPr>
          <w:rFonts w:ascii="Verdana" w:eastAsia="Arial" w:hAnsi="Verdana" w:cs="Arial"/>
          <w:sz w:val="19"/>
          <w:szCs w:val="19"/>
        </w:rPr>
        <w:t>stón que estará simado frente a la persona</w:t>
      </w:r>
      <w:r w:rsidRPr="00B76608">
        <w:rPr>
          <w:rFonts w:ascii="Verdana" w:eastAsia="Arial" w:hAnsi="Verdana" w:cs="Arial"/>
          <w:sz w:val="19"/>
          <w:szCs w:val="19"/>
        </w:rPr>
        <w:t xml:space="preserve"> aspirante, a la altura respectiva, debiendo caer sobre las extremidades inferiores una vez superado. </w:t>
      </w:r>
    </w:p>
    <w:p w:rsidR="00904C5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p>
    <w:p w:rsidR="00904C58" w:rsidRPr="00B7660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r w:rsidRPr="00B76608">
        <w:rPr>
          <w:rFonts w:ascii="Verdana" w:eastAsia="Arial" w:hAnsi="Verdana" w:cs="Arial"/>
          <w:sz w:val="19"/>
          <w:szCs w:val="19"/>
        </w:rPr>
        <w:t>Dispondrá de tres intentos dentro de la realización prevista del ejercicio.</w:t>
      </w:r>
    </w:p>
    <w:p w:rsidR="00904C58" w:rsidRPr="00B76608" w:rsidRDefault="00904C58" w:rsidP="00904C58">
      <w:pPr>
        <w:pStyle w:val="Prrafodelista"/>
        <w:tabs>
          <w:tab w:val="left" w:pos="1985"/>
        </w:tabs>
        <w:ind w:left="1069" w:right="56"/>
        <w:jc w:val="both"/>
        <w:rPr>
          <w:rFonts w:ascii="Verdana" w:eastAsia="Arial" w:hAnsi="Verdana" w:cs="Arial"/>
          <w:sz w:val="19"/>
          <w:szCs w:val="19"/>
        </w:rPr>
      </w:pPr>
    </w:p>
    <w:p w:rsidR="00904C58" w:rsidRDefault="00904C58" w:rsidP="00904C58">
      <w:pPr>
        <w:pStyle w:val="Prrafodelista"/>
        <w:widowControl w:val="0"/>
        <w:numPr>
          <w:ilvl w:val="0"/>
          <w:numId w:val="25"/>
        </w:numPr>
        <w:tabs>
          <w:tab w:val="left" w:pos="709"/>
        </w:tabs>
        <w:suppressAutoHyphens w:val="0"/>
        <w:ind w:left="709" w:right="56" w:hanging="283"/>
        <w:contextualSpacing/>
        <w:jc w:val="both"/>
        <w:rPr>
          <w:rFonts w:ascii="Verdana" w:eastAsia="Arial" w:hAnsi="Verdana" w:cs="Arial"/>
          <w:sz w:val="19"/>
          <w:szCs w:val="19"/>
        </w:rPr>
      </w:pPr>
      <w:r w:rsidRPr="00B76608">
        <w:rPr>
          <w:rFonts w:ascii="Verdana" w:eastAsia="Arial" w:hAnsi="Verdana" w:cs="Arial"/>
          <w:sz w:val="19"/>
          <w:szCs w:val="19"/>
        </w:rPr>
        <w:t xml:space="preserve">Levantamiento de pesas en dos tiempos. Con la persona opositora frente a la barra y los pies paralelos, éste/a deberá iniciar el levantamiento llevándola hasta la cintura y a continuación subiéndola hasta los hombros en un solo movimiento sin paradas; desde esta posición se iniciará un movimiento de empuje que le permita levantar la barra por encima de la cabeza hasta colocar los brazos totalmente extendidos por encima de la misma (deben bloquearse los codos para una extensión completa). Se permite en este segundo movimiento realizar el empuje con pies paralelos flexionando las rodillas o con Split o Tijera. Entre el tiempo uno y el tiempo dos no podrán transcurrir más de 10 segundos. La fase de bajada del movimiento se realizará de forma controlada sin soltar la barra hasta depositarla en la superficie de partida, abriendo las manos el ejecutante para evitar rebotes y volviéndolas a cerrar sin dilación para iniciar la siguiente repetición. No existirá parada entre repeticiones, se abren y se cierran las manos y se continúa, evitando inercias. Se realizarán tres repeticiones consecutivas, de un peso de 40 kilos para los hombres y de 30 kilos para las mujeres, más las anillas de fijación (aproximadamente unos 100 gramos cada una). </w:t>
      </w:r>
    </w:p>
    <w:p w:rsidR="00904C5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p>
    <w:p w:rsidR="00904C58" w:rsidRPr="00B7660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r w:rsidRPr="00B76608">
        <w:rPr>
          <w:rFonts w:ascii="Verdana" w:eastAsia="Arial" w:hAnsi="Verdana" w:cs="Arial"/>
          <w:sz w:val="19"/>
          <w:szCs w:val="19"/>
        </w:rPr>
        <w:t>Dispondrá de tres intentos para la realización del ejercicio. Se considerará intento nulo el incumplimiento de cualquiera de las normas expuestas.</w:t>
      </w:r>
    </w:p>
    <w:p w:rsidR="00904C58" w:rsidRPr="00B7660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p>
    <w:p w:rsidR="00904C58" w:rsidRDefault="00904C58" w:rsidP="00904C58">
      <w:pPr>
        <w:pStyle w:val="Prrafodelista"/>
        <w:widowControl w:val="0"/>
        <w:numPr>
          <w:ilvl w:val="0"/>
          <w:numId w:val="25"/>
        </w:numPr>
        <w:tabs>
          <w:tab w:val="left" w:pos="709"/>
        </w:tabs>
        <w:suppressAutoHyphens w:val="0"/>
        <w:ind w:left="709" w:right="56" w:hanging="283"/>
        <w:contextualSpacing/>
        <w:jc w:val="both"/>
        <w:rPr>
          <w:rFonts w:ascii="Verdana" w:eastAsia="Arial" w:hAnsi="Verdana" w:cs="Arial"/>
          <w:sz w:val="19"/>
          <w:szCs w:val="19"/>
        </w:rPr>
      </w:pPr>
      <w:r w:rsidRPr="00B76608">
        <w:rPr>
          <w:rFonts w:ascii="Verdana" w:eastAsia="Arial" w:hAnsi="Verdana" w:cs="Arial"/>
          <w:sz w:val="19"/>
          <w:szCs w:val="19"/>
        </w:rPr>
        <w:t xml:space="preserve">Natación de 50 metros en estilo libre. Partiendo del pódium de salida de la piscina, la persona ejecutante deberá recorrer a nado, una distancia de 50 metros, en un tiempo máximo de 42:00 segundos para los hombres y de 49:00 segundos para las mujeres. En el viraje y a la llegada el nadador debe tocar la pared con cualquier parte del cuerpo. </w:t>
      </w:r>
    </w:p>
    <w:p w:rsidR="00904C5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p>
    <w:p w:rsidR="00904C58" w:rsidRPr="00B7660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r>
        <w:rPr>
          <w:rFonts w:ascii="Verdana" w:eastAsia="Arial" w:hAnsi="Verdana" w:cs="Arial"/>
          <w:sz w:val="19"/>
          <w:szCs w:val="19"/>
        </w:rPr>
        <w:t>Dispondrá  de u</w:t>
      </w:r>
      <w:r w:rsidRPr="00B76608">
        <w:rPr>
          <w:rFonts w:ascii="Verdana" w:eastAsia="Arial" w:hAnsi="Verdana" w:cs="Arial"/>
          <w:sz w:val="19"/>
          <w:szCs w:val="19"/>
        </w:rPr>
        <w:t>n solo intento.</w:t>
      </w:r>
    </w:p>
    <w:p w:rsidR="00904C58" w:rsidRPr="00B76608" w:rsidRDefault="00904C58" w:rsidP="00904C58">
      <w:pPr>
        <w:pStyle w:val="Prrafodelista"/>
        <w:tabs>
          <w:tab w:val="left" w:pos="1985"/>
        </w:tabs>
        <w:ind w:left="1069" w:right="56"/>
        <w:jc w:val="both"/>
        <w:rPr>
          <w:rFonts w:ascii="Verdana" w:eastAsia="Arial" w:hAnsi="Verdana" w:cs="Arial"/>
          <w:sz w:val="19"/>
          <w:szCs w:val="19"/>
        </w:rPr>
      </w:pPr>
    </w:p>
    <w:p w:rsidR="00904C58" w:rsidRDefault="00904C58" w:rsidP="00904C58">
      <w:pPr>
        <w:pStyle w:val="Prrafodelista"/>
        <w:widowControl w:val="0"/>
        <w:numPr>
          <w:ilvl w:val="0"/>
          <w:numId w:val="25"/>
        </w:numPr>
        <w:tabs>
          <w:tab w:val="left" w:pos="709"/>
        </w:tabs>
        <w:suppressAutoHyphens w:val="0"/>
        <w:ind w:left="709" w:right="56" w:hanging="283"/>
        <w:contextualSpacing/>
        <w:jc w:val="both"/>
        <w:rPr>
          <w:rFonts w:ascii="Verdana" w:eastAsia="Arial" w:hAnsi="Verdana" w:cs="Arial"/>
          <w:sz w:val="19"/>
          <w:szCs w:val="19"/>
        </w:rPr>
      </w:pPr>
      <w:r w:rsidRPr="00B76608">
        <w:rPr>
          <w:rFonts w:ascii="Verdana" w:eastAsia="Arial" w:hAnsi="Verdana" w:cs="Arial"/>
          <w:sz w:val="19"/>
          <w:szCs w:val="19"/>
        </w:rPr>
        <w:t xml:space="preserve">Salto de longitud, con carrera previa, de 4,20 metros para hombre y de 3,30 metros para las mujeres. </w:t>
      </w:r>
    </w:p>
    <w:p w:rsidR="00904C5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p>
    <w:p w:rsidR="00904C5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r w:rsidRPr="00B76608">
        <w:rPr>
          <w:rFonts w:ascii="Verdana" w:eastAsia="Arial" w:hAnsi="Verdana" w:cs="Arial"/>
          <w:sz w:val="19"/>
          <w:szCs w:val="19"/>
        </w:rPr>
        <w:t>Dispondrá de tres intentos dentro de la realización prevista del ejercicio.</w:t>
      </w:r>
    </w:p>
    <w:p w:rsidR="00904C58" w:rsidRPr="00B7660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p>
    <w:p w:rsidR="00904C58" w:rsidRPr="00B76608" w:rsidRDefault="00904C58" w:rsidP="00904C58">
      <w:pPr>
        <w:pStyle w:val="Prrafodelista"/>
        <w:tabs>
          <w:tab w:val="left" w:pos="1985"/>
        </w:tabs>
        <w:ind w:left="1069" w:right="56"/>
        <w:jc w:val="both"/>
        <w:rPr>
          <w:rFonts w:ascii="Verdana" w:eastAsia="Arial" w:hAnsi="Verdana" w:cs="Arial"/>
          <w:sz w:val="19"/>
          <w:szCs w:val="19"/>
        </w:rPr>
      </w:pPr>
    </w:p>
    <w:p w:rsidR="00904C58" w:rsidRDefault="00904C58" w:rsidP="00904C58">
      <w:pPr>
        <w:pStyle w:val="Prrafodelista"/>
        <w:widowControl w:val="0"/>
        <w:numPr>
          <w:ilvl w:val="0"/>
          <w:numId w:val="25"/>
        </w:numPr>
        <w:tabs>
          <w:tab w:val="left" w:pos="709"/>
        </w:tabs>
        <w:suppressAutoHyphens w:val="0"/>
        <w:ind w:left="709" w:right="56" w:hanging="283"/>
        <w:contextualSpacing/>
        <w:jc w:val="both"/>
        <w:rPr>
          <w:rFonts w:ascii="Verdana" w:eastAsia="Arial" w:hAnsi="Verdana" w:cs="Arial"/>
          <w:sz w:val="19"/>
          <w:szCs w:val="19"/>
        </w:rPr>
      </w:pPr>
      <w:r w:rsidRPr="00B76608">
        <w:rPr>
          <w:rFonts w:ascii="Verdana" w:eastAsia="Arial" w:hAnsi="Verdana" w:cs="Arial"/>
          <w:sz w:val="19"/>
          <w:szCs w:val="19"/>
        </w:rPr>
        <w:lastRenderedPageBreak/>
        <w:t xml:space="preserve"> </w:t>
      </w:r>
      <w:r>
        <w:rPr>
          <w:rFonts w:ascii="Verdana" w:eastAsia="Arial" w:hAnsi="Verdana" w:cs="Arial"/>
          <w:sz w:val="19"/>
          <w:szCs w:val="19"/>
        </w:rPr>
        <w:t xml:space="preserve"> </w:t>
      </w:r>
      <w:r w:rsidRPr="00B76608">
        <w:rPr>
          <w:rFonts w:ascii="Verdana" w:eastAsia="Arial" w:hAnsi="Verdana" w:cs="Arial"/>
          <w:sz w:val="19"/>
          <w:szCs w:val="19"/>
        </w:rPr>
        <w:t xml:space="preserve">Carrera de 1.500 metros lisos sobre pista, en un tiempo máximo de 5 minutos 30:00 segundos para hombres y 6 minutos 30:00 segundos para mujeres. </w:t>
      </w:r>
    </w:p>
    <w:p w:rsidR="00904C5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p>
    <w:p w:rsidR="00904C5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r>
        <w:rPr>
          <w:rFonts w:ascii="Verdana" w:eastAsia="Arial" w:hAnsi="Verdana" w:cs="Arial"/>
          <w:sz w:val="19"/>
          <w:szCs w:val="19"/>
        </w:rPr>
        <w:t>Dispondrá de un</w:t>
      </w:r>
      <w:r w:rsidRPr="00B76608">
        <w:rPr>
          <w:rFonts w:ascii="Verdana" w:eastAsia="Arial" w:hAnsi="Verdana" w:cs="Arial"/>
          <w:sz w:val="19"/>
          <w:szCs w:val="19"/>
        </w:rPr>
        <w:t xml:space="preserve"> solo intento.</w:t>
      </w:r>
    </w:p>
    <w:p w:rsidR="00904C58" w:rsidRPr="00B76608" w:rsidRDefault="00904C58" w:rsidP="00904C58">
      <w:pPr>
        <w:pStyle w:val="Prrafodelista"/>
        <w:widowControl w:val="0"/>
        <w:tabs>
          <w:tab w:val="left" w:pos="709"/>
        </w:tabs>
        <w:suppressAutoHyphens w:val="0"/>
        <w:ind w:left="709" w:right="56"/>
        <w:contextualSpacing/>
        <w:jc w:val="both"/>
        <w:rPr>
          <w:rFonts w:ascii="Verdana" w:eastAsia="Arial" w:hAnsi="Verdana" w:cs="Arial"/>
          <w:sz w:val="19"/>
          <w:szCs w:val="19"/>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Default="00904C58" w:rsidP="00904C58">
      <w:pPr>
        <w:tabs>
          <w:tab w:val="left" w:pos="1985"/>
        </w:tabs>
        <w:ind w:left="426" w:right="111"/>
        <w:jc w:val="center"/>
        <w:rPr>
          <w:rFonts w:ascii="Verdana" w:eastAsia="Arial" w:hAnsi="Verdana" w:cs="Arial"/>
          <w:b/>
          <w:spacing w:val="7"/>
          <w:sz w:val="20"/>
          <w:szCs w:val="20"/>
          <w:u w:val="single"/>
        </w:rPr>
      </w:pPr>
    </w:p>
    <w:p w:rsidR="00904C58" w:rsidRPr="00937B94" w:rsidRDefault="00904C58" w:rsidP="00904C58">
      <w:pPr>
        <w:tabs>
          <w:tab w:val="left" w:pos="1985"/>
        </w:tabs>
        <w:ind w:left="426" w:right="111"/>
        <w:jc w:val="center"/>
        <w:rPr>
          <w:rFonts w:ascii="Verdana" w:eastAsia="Arial" w:hAnsi="Verdana" w:cs="Arial"/>
          <w:b/>
          <w:sz w:val="20"/>
          <w:szCs w:val="20"/>
          <w:u w:val="single"/>
        </w:rPr>
      </w:pPr>
      <w:r w:rsidRPr="00937B94">
        <w:rPr>
          <w:rFonts w:ascii="Verdana" w:eastAsia="Arial" w:hAnsi="Verdana" w:cs="Arial"/>
          <w:b/>
          <w:spacing w:val="7"/>
          <w:sz w:val="20"/>
          <w:szCs w:val="20"/>
          <w:u w:val="single"/>
        </w:rPr>
        <w:lastRenderedPageBreak/>
        <w:t>ANEX</w:t>
      </w:r>
      <w:r w:rsidRPr="00937B94">
        <w:rPr>
          <w:rFonts w:ascii="Verdana" w:eastAsia="Arial" w:hAnsi="Verdana" w:cs="Arial"/>
          <w:b/>
          <w:sz w:val="20"/>
          <w:szCs w:val="20"/>
          <w:u w:val="single"/>
        </w:rPr>
        <w:t>O</w:t>
      </w:r>
      <w:r w:rsidRPr="00937B94">
        <w:rPr>
          <w:rFonts w:ascii="Verdana" w:eastAsia="Arial" w:hAnsi="Verdana" w:cs="Arial"/>
          <w:b/>
          <w:spacing w:val="7"/>
          <w:sz w:val="20"/>
          <w:szCs w:val="20"/>
          <w:u w:val="single"/>
        </w:rPr>
        <w:t xml:space="preserve"> V</w:t>
      </w:r>
    </w:p>
    <w:p w:rsidR="00904C58" w:rsidRPr="00937B94" w:rsidRDefault="00904C58" w:rsidP="00904C58">
      <w:pPr>
        <w:tabs>
          <w:tab w:val="left" w:pos="1985"/>
        </w:tabs>
        <w:ind w:left="426" w:right="111"/>
        <w:jc w:val="center"/>
        <w:rPr>
          <w:rFonts w:ascii="Verdana" w:eastAsia="Arial" w:hAnsi="Verdana" w:cs="Arial"/>
          <w:spacing w:val="7"/>
          <w:sz w:val="20"/>
          <w:szCs w:val="20"/>
          <w:u w:val="single"/>
        </w:rPr>
      </w:pPr>
    </w:p>
    <w:p w:rsidR="00904C58" w:rsidRPr="00574A15" w:rsidRDefault="00904C58" w:rsidP="00904C58">
      <w:pPr>
        <w:tabs>
          <w:tab w:val="left" w:pos="1985"/>
        </w:tabs>
        <w:ind w:left="426" w:right="111" w:firstLine="455"/>
        <w:jc w:val="center"/>
        <w:rPr>
          <w:rFonts w:ascii="Verdana" w:eastAsia="Arial" w:hAnsi="Verdana" w:cs="Arial"/>
          <w:b/>
          <w:spacing w:val="7"/>
          <w:sz w:val="20"/>
          <w:szCs w:val="20"/>
          <w:u w:val="single"/>
        </w:rPr>
      </w:pPr>
      <w:r w:rsidRPr="00574A15">
        <w:rPr>
          <w:rFonts w:ascii="Verdana" w:eastAsia="Arial" w:hAnsi="Verdana" w:cs="Arial"/>
          <w:b/>
          <w:spacing w:val="7"/>
          <w:sz w:val="20"/>
          <w:szCs w:val="20"/>
          <w:u w:val="single"/>
        </w:rPr>
        <w:t xml:space="preserve">CUADRO DE EXCLUSIONES MÉDICAS </w:t>
      </w:r>
    </w:p>
    <w:p w:rsidR="00904C58" w:rsidRPr="00574A15" w:rsidRDefault="00904C58" w:rsidP="00904C58">
      <w:pPr>
        <w:tabs>
          <w:tab w:val="left" w:pos="1985"/>
        </w:tabs>
        <w:ind w:left="426" w:right="111" w:firstLine="455"/>
        <w:jc w:val="center"/>
        <w:rPr>
          <w:rFonts w:ascii="Verdana" w:eastAsia="Arial" w:hAnsi="Verdana" w:cs="Arial"/>
          <w:b/>
          <w:spacing w:val="7"/>
          <w:sz w:val="20"/>
          <w:szCs w:val="20"/>
          <w:u w:val="single"/>
        </w:rPr>
      </w:pPr>
    </w:p>
    <w:p w:rsidR="00904C58" w:rsidRPr="0098600F" w:rsidRDefault="00904C58" w:rsidP="00904C58">
      <w:pPr>
        <w:tabs>
          <w:tab w:val="left" w:pos="1985"/>
        </w:tabs>
        <w:ind w:left="426" w:right="56"/>
        <w:jc w:val="both"/>
        <w:rPr>
          <w:rFonts w:ascii="Verdana" w:eastAsia="Arial" w:hAnsi="Verdana" w:cs="Arial"/>
          <w:color w:val="FF0000"/>
          <w:sz w:val="19"/>
          <w:szCs w:val="19"/>
        </w:rPr>
      </w:pPr>
      <w:r w:rsidRPr="0098600F">
        <w:rPr>
          <w:rFonts w:ascii="Verdana" w:eastAsia="Arial" w:hAnsi="Verdana" w:cs="Arial"/>
          <w:sz w:val="19"/>
          <w:szCs w:val="19"/>
        </w:rPr>
        <w:t xml:space="preserve">Obesidad-delgadez: Obesidad o delgadez manifiestas que dificulten o incapaciten para el ejercicio de las funciones propias del cargo. </w:t>
      </w:r>
    </w:p>
    <w:p w:rsidR="00904C58" w:rsidRDefault="00904C58" w:rsidP="00904C58">
      <w:pPr>
        <w:tabs>
          <w:tab w:val="left" w:pos="1985"/>
        </w:tabs>
        <w:spacing w:before="10" w:line="220" w:lineRule="exact"/>
        <w:ind w:left="426"/>
        <w:rPr>
          <w:rFonts w:ascii="Verdana" w:hAnsi="Verdana"/>
          <w:b/>
          <w:color w:val="FF0000"/>
          <w:sz w:val="19"/>
          <w:szCs w:val="19"/>
        </w:rPr>
      </w:pPr>
    </w:p>
    <w:p w:rsidR="00904C58" w:rsidRDefault="00904C58" w:rsidP="00904C58">
      <w:pPr>
        <w:tabs>
          <w:tab w:val="left" w:pos="1985"/>
        </w:tabs>
        <w:ind w:left="426" w:right="-20"/>
        <w:rPr>
          <w:rFonts w:ascii="Verdana" w:eastAsia="Arial" w:hAnsi="Verdana" w:cs="Arial"/>
          <w:sz w:val="19"/>
          <w:szCs w:val="19"/>
        </w:rPr>
      </w:pPr>
      <w:r w:rsidRPr="0098600F">
        <w:rPr>
          <w:rFonts w:ascii="Verdana" w:eastAsia="Arial" w:hAnsi="Verdana" w:cs="Arial"/>
          <w:sz w:val="19"/>
          <w:szCs w:val="19"/>
        </w:rPr>
        <w:t>Exclusiones circunstanciales:</w:t>
      </w:r>
      <w:r>
        <w:rPr>
          <w:rFonts w:ascii="Verdana" w:eastAsia="Arial" w:hAnsi="Verdana" w:cs="Arial"/>
          <w:sz w:val="19"/>
          <w:szCs w:val="19"/>
        </w:rPr>
        <w:t xml:space="preserve"> </w:t>
      </w:r>
    </w:p>
    <w:p w:rsidR="00904C58" w:rsidRDefault="00904C58" w:rsidP="00904C58">
      <w:pPr>
        <w:tabs>
          <w:tab w:val="left" w:pos="1985"/>
        </w:tabs>
        <w:ind w:left="426" w:right="-20"/>
        <w:rPr>
          <w:rFonts w:ascii="Verdana" w:eastAsia="Arial" w:hAnsi="Verdana" w:cs="Arial"/>
          <w:sz w:val="19"/>
          <w:szCs w:val="19"/>
        </w:rPr>
      </w:pP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Enfermedades</w:t>
      </w:r>
      <w:r w:rsidRPr="0098600F">
        <w:rPr>
          <w:rFonts w:ascii="Verdana" w:eastAsia="Arial" w:hAnsi="Verdana" w:cs="Arial"/>
          <w:spacing w:val="-4"/>
          <w:sz w:val="19"/>
          <w:szCs w:val="19"/>
        </w:rPr>
        <w:t xml:space="preserve"> </w:t>
      </w:r>
      <w:r w:rsidRPr="0098600F">
        <w:rPr>
          <w:rFonts w:ascii="Verdana" w:eastAsia="Arial" w:hAnsi="Verdana" w:cs="Arial"/>
          <w:sz w:val="19"/>
          <w:szCs w:val="19"/>
        </w:rPr>
        <w:t>o</w:t>
      </w:r>
      <w:r w:rsidRPr="0098600F">
        <w:rPr>
          <w:rFonts w:ascii="Verdana" w:eastAsia="Arial" w:hAnsi="Verdana" w:cs="Arial"/>
          <w:spacing w:val="-4"/>
          <w:sz w:val="19"/>
          <w:szCs w:val="19"/>
        </w:rPr>
        <w:t xml:space="preserve"> </w:t>
      </w:r>
      <w:r w:rsidRPr="0098600F">
        <w:rPr>
          <w:rFonts w:ascii="Verdana" w:eastAsia="Arial" w:hAnsi="Verdana" w:cs="Arial"/>
          <w:sz w:val="19"/>
          <w:szCs w:val="19"/>
        </w:rPr>
        <w:t>lesiones</w:t>
      </w:r>
      <w:r w:rsidRPr="0098600F">
        <w:rPr>
          <w:rFonts w:ascii="Verdana" w:eastAsia="Arial" w:hAnsi="Verdana" w:cs="Arial"/>
          <w:spacing w:val="-4"/>
          <w:sz w:val="19"/>
          <w:szCs w:val="19"/>
        </w:rPr>
        <w:t xml:space="preserve"> </w:t>
      </w:r>
      <w:r w:rsidRPr="0098600F">
        <w:rPr>
          <w:rFonts w:ascii="Verdana" w:eastAsia="Arial" w:hAnsi="Verdana" w:cs="Arial"/>
          <w:sz w:val="19"/>
          <w:szCs w:val="19"/>
        </w:rPr>
        <w:t>agudas,</w:t>
      </w:r>
      <w:r w:rsidRPr="0098600F">
        <w:rPr>
          <w:rFonts w:ascii="Verdana" w:eastAsia="Arial" w:hAnsi="Verdana" w:cs="Arial"/>
          <w:spacing w:val="-4"/>
          <w:sz w:val="19"/>
          <w:szCs w:val="19"/>
        </w:rPr>
        <w:t xml:space="preserve"> </w:t>
      </w:r>
      <w:r w:rsidRPr="0098600F">
        <w:rPr>
          <w:rFonts w:ascii="Verdana" w:eastAsia="Arial" w:hAnsi="Verdana" w:cs="Arial"/>
          <w:sz w:val="19"/>
          <w:szCs w:val="19"/>
        </w:rPr>
        <w:t>activas</w:t>
      </w:r>
      <w:r w:rsidRPr="0098600F">
        <w:rPr>
          <w:rFonts w:ascii="Verdana" w:eastAsia="Arial" w:hAnsi="Verdana" w:cs="Arial"/>
          <w:spacing w:val="-4"/>
          <w:sz w:val="19"/>
          <w:szCs w:val="19"/>
        </w:rPr>
        <w:t xml:space="preserve"> </w:t>
      </w:r>
      <w:r w:rsidRPr="0098600F">
        <w:rPr>
          <w:rFonts w:ascii="Verdana" w:eastAsia="Arial" w:hAnsi="Verdana" w:cs="Arial"/>
          <w:sz w:val="19"/>
          <w:szCs w:val="19"/>
        </w:rPr>
        <w:t>en</w:t>
      </w:r>
      <w:r w:rsidRPr="0098600F">
        <w:rPr>
          <w:rFonts w:ascii="Verdana" w:eastAsia="Arial" w:hAnsi="Verdana" w:cs="Arial"/>
          <w:spacing w:val="-4"/>
          <w:sz w:val="19"/>
          <w:szCs w:val="19"/>
        </w:rPr>
        <w:t xml:space="preserve"> </w:t>
      </w:r>
      <w:r w:rsidRPr="0098600F">
        <w:rPr>
          <w:rFonts w:ascii="Verdana" w:eastAsia="Arial" w:hAnsi="Verdana" w:cs="Arial"/>
          <w:sz w:val="19"/>
          <w:szCs w:val="19"/>
        </w:rPr>
        <w:t>el</w:t>
      </w:r>
      <w:r w:rsidRPr="0098600F">
        <w:rPr>
          <w:rFonts w:ascii="Verdana" w:eastAsia="Arial" w:hAnsi="Verdana" w:cs="Arial"/>
          <w:spacing w:val="-4"/>
          <w:sz w:val="19"/>
          <w:szCs w:val="19"/>
        </w:rPr>
        <w:t xml:space="preserve"> </w:t>
      </w:r>
      <w:r w:rsidRPr="0098600F">
        <w:rPr>
          <w:rFonts w:ascii="Verdana" w:eastAsia="Arial" w:hAnsi="Verdana" w:cs="Arial"/>
          <w:sz w:val="19"/>
          <w:szCs w:val="19"/>
        </w:rPr>
        <w:t>momento</w:t>
      </w:r>
      <w:r w:rsidRPr="0098600F">
        <w:rPr>
          <w:rFonts w:ascii="Verdana" w:eastAsia="Arial" w:hAnsi="Verdana" w:cs="Arial"/>
          <w:spacing w:val="-4"/>
          <w:sz w:val="19"/>
          <w:szCs w:val="19"/>
        </w:rPr>
        <w:t xml:space="preserve"> </w:t>
      </w:r>
      <w:r w:rsidRPr="0098600F">
        <w:rPr>
          <w:rFonts w:ascii="Verdana" w:eastAsia="Arial" w:hAnsi="Verdana" w:cs="Arial"/>
          <w:sz w:val="19"/>
          <w:szCs w:val="19"/>
        </w:rPr>
        <w:t>del</w:t>
      </w:r>
      <w:r w:rsidRPr="0098600F">
        <w:rPr>
          <w:rFonts w:ascii="Verdana" w:eastAsia="Arial" w:hAnsi="Verdana" w:cs="Arial"/>
          <w:spacing w:val="-4"/>
          <w:sz w:val="19"/>
          <w:szCs w:val="19"/>
        </w:rPr>
        <w:t xml:space="preserve"> </w:t>
      </w:r>
      <w:r w:rsidRPr="0098600F">
        <w:rPr>
          <w:rFonts w:ascii="Verdana" w:eastAsia="Arial" w:hAnsi="Verdana" w:cs="Arial"/>
          <w:sz w:val="19"/>
          <w:szCs w:val="19"/>
        </w:rPr>
        <w:t>reconocimiento,</w:t>
      </w:r>
      <w:r w:rsidRPr="0098600F">
        <w:rPr>
          <w:rFonts w:ascii="Verdana" w:eastAsia="Arial" w:hAnsi="Verdana" w:cs="Arial"/>
          <w:spacing w:val="-4"/>
          <w:sz w:val="19"/>
          <w:szCs w:val="19"/>
        </w:rPr>
        <w:t xml:space="preserve"> </w:t>
      </w:r>
      <w:r w:rsidRPr="0098600F">
        <w:rPr>
          <w:rFonts w:ascii="Verdana" w:eastAsia="Arial" w:hAnsi="Verdana" w:cs="Arial"/>
          <w:sz w:val="19"/>
          <w:szCs w:val="19"/>
        </w:rPr>
        <w:t>que</w:t>
      </w:r>
      <w:r w:rsidRPr="0098600F">
        <w:rPr>
          <w:rFonts w:ascii="Verdana" w:eastAsia="Arial" w:hAnsi="Verdana" w:cs="Arial"/>
          <w:spacing w:val="-4"/>
          <w:sz w:val="19"/>
          <w:szCs w:val="19"/>
        </w:rPr>
        <w:t xml:space="preserve"> </w:t>
      </w:r>
      <w:r w:rsidRPr="0098600F">
        <w:rPr>
          <w:rFonts w:ascii="Verdana" w:eastAsia="Arial" w:hAnsi="Verdana" w:cs="Arial"/>
          <w:sz w:val="19"/>
          <w:szCs w:val="19"/>
        </w:rPr>
        <w:t>puedan producir secuelas capaces de dificultar o impedir el desarrollo de las funciones policiales.</w:t>
      </w:r>
    </w:p>
    <w:p w:rsidR="00904C58" w:rsidRDefault="00904C58" w:rsidP="00904C58">
      <w:pPr>
        <w:tabs>
          <w:tab w:val="left" w:pos="1985"/>
        </w:tabs>
        <w:ind w:left="426" w:right="56"/>
        <w:jc w:val="both"/>
        <w:rPr>
          <w:rFonts w:ascii="Verdana" w:eastAsia="Arial" w:hAnsi="Verdana" w:cs="Arial"/>
          <w:sz w:val="19"/>
          <w:szCs w:val="19"/>
        </w:rPr>
      </w:pP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En</w:t>
      </w:r>
      <w:r w:rsidRPr="0098600F">
        <w:rPr>
          <w:rFonts w:ascii="Verdana" w:eastAsia="Arial" w:hAnsi="Verdana" w:cs="Arial"/>
          <w:spacing w:val="-1"/>
          <w:sz w:val="19"/>
          <w:szCs w:val="19"/>
        </w:rPr>
        <w:t xml:space="preserve"> </w:t>
      </w:r>
      <w:r w:rsidRPr="0098600F">
        <w:rPr>
          <w:rFonts w:ascii="Verdana" w:eastAsia="Arial" w:hAnsi="Verdana" w:cs="Arial"/>
          <w:sz w:val="19"/>
          <w:szCs w:val="19"/>
        </w:rPr>
        <w:t>estos</w:t>
      </w:r>
      <w:r w:rsidRPr="0098600F">
        <w:rPr>
          <w:rFonts w:ascii="Verdana" w:eastAsia="Arial" w:hAnsi="Verdana" w:cs="Arial"/>
          <w:spacing w:val="-1"/>
          <w:sz w:val="19"/>
          <w:szCs w:val="19"/>
        </w:rPr>
        <w:t xml:space="preserve"> </w:t>
      </w:r>
      <w:r w:rsidRPr="0098600F">
        <w:rPr>
          <w:rFonts w:ascii="Verdana" w:eastAsia="Arial" w:hAnsi="Verdana" w:cs="Arial"/>
          <w:sz w:val="19"/>
          <w:szCs w:val="19"/>
        </w:rPr>
        <w:t>casos</w:t>
      </w:r>
      <w:r>
        <w:rPr>
          <w:rFonts w:ascii="Verdana" w:eastAsia="Arial" w:hAnsi="Verdana" w:cs="Arial"/>
          <w:sz w:val="19"/>
          <w:szCs w:val="19"/>
        </w:rPr>
        <w:t>,</w:t>
      </w:r>
      <w:r w:rsidRPr="0098600F">
        <w:rPr>
          <w:rFonts w:ascii="Verdana" w:eastAsia="Arial" w:hAnsi="Verdana" w:cs="Arial"/>
          <w:spacing w:val="-1"/>
          <w:sz w:val="19"/>
          <w:szCs w:val="19"/>
        </w:rPr>
        <w:t xml:space="preserve"> </w:t>
      </w:r>
      <w:r w:rsidRPr="00E31E15">
        <w:rPr>
          <w:rFonts w:ascii="Verdana" w:eastAsia="Arial" w:hAnsi="Verdana" w:cs="Arial"/>
          <w:sz w:val="19"/>
          <w:szCs w:val="19"/>
        </w:rPr>
        <w:t>el</w:t>
      </w:r>
      <w:r w:rsidRPr="00E31E15">
        <w:rPr>
          <w:rFonts w:ascii="Verdana" w:eastAsia="Arial" w:hAnsi="Verdana" w:cs="Arial"/>
          <w:spacing w:val="-1"/>
          <w:sz w:val="19"/>
          <w:szCs w:val="19"/>
        </w:rPr>
        <w:t xml:space="preserve"> </w:t>
      </w:r>
      <w:r w:rsidRPr="00E31E15">
        <w:rPr>
          <w:rFonts w:ascii="Verdana" w:eastAsia="Arial" w:hAnsi="Verdana" w:cs="Arial"/>
          <w:sz w:val="19"/>
          <w:szCs w:val="19"/>
        </w:rPr>
        <w:t>tribunal</w:t>
      </w:r>
      <w:r w:rsidRPr="00E31E15">
        <w:rPr>
          <w:rFonts w:ascii="Verdana" w:eastAsia="Arial" w:hAnsi="Verdana" w:cs="Arial"/>
          <w:spacing w:val="-1"/>
          <w:sz w:val="19"/>
          <w:szCs w:val="19"/>
        </w:rPr>
        <w:t xml:space="preserve"> </w:t>
      </w:r>
      <w:r w:rsidRPr="00E31E15">
        <w:rPr>
          <w:rFonts w:ascii="Verdana" w:eastAsia="Arial" w:hAnsi="Verdana" w:cs="Arial"/>
          <w:sz w:val="19"/>
          <w:szCs w:val="19"/>
        </w:rPr>
        <w:t>médico</w:t>
      </w:r>
      <w:r>
        <w:rPr>
          <w:rFonts w:ascii="Verdana" w:eastAsia="Arial" w:hAnsi="Verdana" w:cs="Arial"/>
          <w:sz w:val="19"/>
          <w:szCs w:val="19"/>
        </w:rPr>
        <w:t xml:space="preserve"> del Servicio de Prevención y Salud</w:t>
      </w:r>
      <w:r>
        <w:rPr>
          <w:rFonts w:ascii="Verdana" w:eastAsia="Arial" w:hAnsi="Verdana" w:cs="Arial"/>
          <w:spacing w:val="-1"/>
          <w:sz w:val="19"/>
          <w:szCs w:val="19"/>
        </w:rPr>
        <w:t xml:space="preserve"> </w:t>
      </w:r>
      <w:r w:rsidRPr="0098600F">
        <w:rPr>
          <w:rFonts w:ascii="Verdana" w:eastAsia="Arial" w:hAnsi="Verdana" w:cs="Arial"/>
          <w:sz w:val="19"/>
          <w:szCs w:val="19"/>
        </w:rPr>
        <w:t>podrá</w:t>
      </w:r>
      <w:r w:rsidRPr="0098600F">
        <w:rPr>
          <w:rFonts w:ascii="Verdana" w:eastAsia="Arial" w:hAnsi="Verdana" w:cs="Arial"/>
          <w:spacing w:val="-1"/>
          <w:sz w:val="19"/>
          <w:szCs w:val="19"/>
        </w:rPr>
        <w:t xml:space="preserve"> </w:t>
      </w:r>
      <w:r w:rsidRPr="0098600F">
        <w:rPr>
          <w:rFonts w:ascii="Verdana" w:eastAsia="Arial" w:hAnsi="Verdana" w:cs="Arial"/>
          <w:sz w:val="19"/>
          <w:szCs w:val="19"/>
        </w:rPr>
        <w:t>fijar</w:t>
      </w:r>
      <w:r w:rsidRPr="0098600F">
        <w:rPr>
          <w:rFonts w:ascii="Verdana" w:eastAsia="Arial" w:hAnsi="Verdana" w:cs="Arial"/>
          <w:spacing w:val="-1"/>
          <w:sz w:val="19"/>
          <w:szCs w:val="19"/>
        </w:rPr>
        <w:t xml:space="preserve"> </w:t>
      </w:r>
      <w:r w:rsidRPr="0098600F">
        <w:rPr>
          <w:rFonts w:ascii="Verdana" w:eastAsia="Arial" w:hAnsi="Verdana" w:cs="Arial"/>
          <w:sz w:val="19"/>
          <w:szCs w:val="19"/>
        </w:rPr>
        <w:t>un</w:t>
      </w:r>
      <w:r w:rsidRPr="0098600F">
        <w:rPr>
          <w:rFonts w:ascii="Verdana" w:eastAsia="Arial" w:hAnsi="Verdana" w:cs="Arial"/>
          <w:spacing w:val="-1"/>
          <w:sz w:val="19"/>
          <w:szCs w:val="19"/>
        </w:rPr>
        <w:t xml:space="preserve"> </w:t>
      </w:r>
      <w:r w:rsidRPr="0098600F">
        <w:rPr>
          <w:rFonts w:ascii="Verdana" w:eastAsia="Arial" w:hAnsi="Verdana" w:cs="Arial"/>
          <w:sz w:val="19"/>
          <w:szCs w:val="19"/>
        </w:rPr>
        <w:t>nuevo</w:t>
      </w:r>
      <w:r w:rsidRPr="0098600F">
        <w:rPr>
          <w:rFonts w:ascii="Verdana" w:eastAsia="Arial" w:hAnsi="Verdana" w:cs="Arial"/>
          <w:spacing w:val="-1"/>
          <w:sz w:val="19"/>
          <w:szCs w:val="19"/>
        </w:rPr>
        <w:t xml:space="preserve"> </w:t>
      </w:r>
      <w:r w:rsidRPr="0098600F">
        <w:rPr>
          <w:rFonts w:ascii="Verdana" w:eastAsia="Arial" w:hAnsi="Verdana" w:cs="Arial"/>
          <w:sz w:val="19"/>
          <w:szCs w:val="19"/>
        </w:rPr>
        <w:t>plazo</w:t>
      </w:r>
      <w:r w:rsidRPr="0098600F">
        <w:rPr>
          <w:rFonts w:ascii="Verdana" w:eastAsia="Arial" w:hAnsi="Verdana" w:cs="Arial"/>
          <w:spacing w:val="-1"/>
          <w:sz w:val="19"/>
          <w:szCs w:val="19"/>
        </w:rPr>
        <w:t xml:space="preserve"> </w:t>
      </w:r>
      <w:r w:rsidRPr="0098600F">
        <w:rPr>
          <w:rFonts w:ascii="Verdana" w:eastAsia="Arial" w:hAnsi="Verdana" w:cs="Arial"/>
          <w:sz w:val="19"/>
          <w:szCs w:val="19"/>
        </w:rPr>
        <w:t>para</w:t>
      </w:r>
      <w:r w:rsidRPr="0098600F">
        <w:rPr>
          <w:rFonts w:ascii="Verdana" w:eastAsia="Arial" w:hAnsi="Verdana" w:cs="Arial"/>
          <w:spacing w:val="-1"/>
          <w:sz w:val="19"/>
          <w:szCs w:val="19"/>
        </w:rPr>
        <w:t xml:space="preserve"> </w:t>
      </w:r>
      <w:r w:rsidRPr="0098600F">
        <w:rPr>
          <w:rFonts w:ascii="Verdana" w:eastAsia="Arial" w:hAnsi="Verdana" w:cs="Arial"/>
          <w:sz w:val="19"/>
          <w:szCs w:val="19"/>
        </w:rPr>
        <w:t>comprobar</w:t>
      </w:r>
      <w:r w:rsidRPr="0098600F">
        <w:rPr>
          <w:rFonts w:ascii="Verdana" w:eastAsia="Arial" w:hAnsi="Verdana" w:cs="Arial"/>
          <w:spacing w:val="-1"/>
          <w:sz w:val="19"/>
          <w:szCs w:val="19"/>
        </w:rPr>
        <w:t xml:space="preserve"> </w:t>
      </w:r>
      <w:r w:rsidRPr="0098600F">
        <w:rPr>
          <w:rFonts w:ascii="Verdana" w:eastAsia="Arial" w:hAnsi="Verdana" w:cs="Arial"/>
          <w:sz w:val="19"/>
          <w:szCs w:val="19"/>
        </w:rPr>
        <w:t>el</w:t>
      </w:r>
      <w:r w:rsidRPr="0098600F">
        <w:rPr>
          <w:rFonts w:ascii="Verdana" w:eastAsia="Arial" w:hAnsi="Verdana" w:cs="Arial"/>
          <w:spacing w:val="-1"/>
          <w:sz w:val="19"/>
          <w:szCs w:val="19"/>
        </w:rPr>
        <w:t xml:space="preserve"> </w:t>
      </w:r>
      <w:r w:rsidRPr="0098600F">
        <w:rPr>
          <w:rFonts w:ascii="Verdana" w:eastAsia="Arial" w:hAnsi="Verdana" w:cs="Arial"/>
          <w:sz w:val="19"/>
          <w:szCs w:val="19"/>
        </w:rPr>
        <w:t>estado</w:t>
      </w:r>
      <w:r w:rsidRPr="0098600F">
        <w:rPr>
          <w:rFonts w:ascii="Verdana" w:eastAsia="Arial" w:hAnsi="Verdana" w:cs="Arial"/>
          <w:spacing w:val="-1"/>
          <w:sz w:val="19"/>
          <w:szCs w:val="19"/>
        </w:rPr>
        <w:t xml:space="preserve"> </w:t>
      </w:r>
      <w:r>
        <w:rPr>
          <w:rFonts w:ascii="Verdana" w:eastAsia="Arial" w:hAnsi="Verdana" w:cs="Arial"/>
          <w:sz w:val="19"/>
          <w:szCs w:val="19"/>
        </w:rPr>
        <w:t>de salud de la persona aspirante, al final del cual el</w:t>
      </w:r>
      <w:r w:rsidRPr="0098600F">
        <w:rPr>
          <w:rFonts w:ascii="Verdana" w:eastAsia="Arial" w:hAnsi="Verdana" w:cs="Arial"/>
          <w:sz w:val="19"/>
          <w:szCs w:val="19"/>
        </w:rPr>
        <w:t xml:space="preserve"> tribunal médico </w:t>
      </w:r>
      <w:r w:rsidRPr="00E31E15">
        <w:rPr>
          <w:rFonts w:ascii="Verdana" w:eastAsia="Arial" w:hAnsi="Verdana" w:cs="Arial"/>
          <w:sz w:val="19"/>
          <w:szCs w:val="19"/>
        </w:rPr>
        <w:t>designado c</w:t>
      </w:r>
      <w:r w:rsidRPr="0098600F">
        <w:rPr>
          <w:rFonts w:ascii="Verdana" w:eastAsia="Arial" w:hAnsi="Verdana" w:cs="Arial"/>
          <w:sz w:val="19"/>
          <w:szCs w:val="19"/>
        </w:rPr>
        <w:t>erti</w:t>
      </w:r>
      <w:r>
        <w:rPr>
          <w:rFonts w:ascii="Verdana" w:eastAsia="Arial" w:hAnsi="Verdana" w:cs="Arial"/>
          <w:sz w:val="19"/>
          <w:szCs w:val="19"/>
        </w:rPr>
        <w:t>ficará si han desapare</w:t>
      </w:r>
      <w:r w:rsidRPr="0098600F">
        <w:rPr>
          <w:rFonts w:ascii="Verdana" w:eastAsia="Arial" w:hAnsi="Verdana" w:cs="Arial"/>
          <w:sz w:val="19"/>
          <w:szCs w:val="19"/>
        </w:rPr>
        <w:t>cido los motivos de exclusión circunstancial.</w:t>
      </w:r>
    </w:p>
    <w:p w:rsidR="00904C58" w:rsidRPr="0098600F" w:rsidRDefault="00904C58" w:rsidP="00904C58">
      <w:pPr>
        <w:tabs>
          <w:tab w:val="left" w:pos="1985"/>
        </w:tabs>
        <w:spacing w:before="10" w:line="220" w:lineRule="exact"/>
        <w:ind w:left="426"/>
        <w:rPr>
          <w:rFonts w:ascii="Verdana" w:hAnsi="Verdana"/>
          <w:sz w:val="19"/>
          <w:szCs w:val="19"/>
        </w:rPr>
      </w:pPr>
    </w:p>
    <w:p w:rsidR="00904C58" w:rsidRPr="0098600F" w:rsidRDefault="00904C58" w:rsidP="00904C58">
      <w:pPr>
        <w:tabs>
          <w:tab w:val="left" w:pos="1985"/>
        </w:tabs>
        <w:ind w:left="426" w:right="5926"/>
        <w:rPr>
          <w:rFonts w:ascii="Verdana" w:eastAsia="Arial" w:hAnsi="Verdana" w:cs="Arial"/>
          <w:sz w:val="19"/>
          <w:szCs w:val="19"/>
        </w:rPr>
      </w:pPr>
      <w:r w:rsidRPr="0098600F">
        <w:rPr>
          <w:rFonts w:ascii="Verdana" w:eastAsia="Arial" w:hAnsi="Verdana" w:cs="Arial"/>
          <w:sz w:val="19"/>
          <w:szCs w:val="19"/>
        </w:rPr>
        <w:t xml:space="preserve">Exclusiones definitivas: </w:t>
      </w:r>
      <w:r>
        <w:rPr>
          <w:rFonts w:ascii="Verdana" w:eastAsia="Arial" w:hAnsi="Verdana" w:cs="Arial"/>
          <w:sz w:val="19"/>
          <w:szCs w:val="19"/>
        </w:rPr>
        <w:t xml:space="preserve"> </w:t>
      </w:r>
    </w:p>
    <w:p w:rsidR="00904C58" w:rsidRPr="0098600F" w:rsidRDefault="00904C58" w:rsidP="00904C58">
      <w:pPr>
        <w:tabs>
          <w:tab w:val="left" w:pos="1985"/>
        </w:tabs>
        <w:ind w:left="426" w:right="5926"/>
        <w:rPr>
          <w:rFonts w:ascii="Verdana" w:eastAsia="Arial" w:hAnsi="Verdana" w:cs="Arial"/>
          <w:sz w:val="19"/>
          <w:szCs w:val="19"/>
        </w:rPr>
      </w:pPr>
    </w:p>
    <w:p w:rsidR="00904C58" w:rsidRPr="0098600F" w:rsidRDefault="00904C58" w:rsidP="00904C58">
      <w:pPr>
        <w:tabs>
          <w:tab w:val="left" w:pos="1985"/>
        </w:tabs>
        <w:ind w:left="426" w:right="5926"/>
        <w:rPr>
          <w:rFonts w:ascii="Verdana" w:eastAsia="Arial" w:hAnsi="Verdana" w:cs="Arial"/>
          <w:sz w:val="19"/>
          <w:szCs w:val="19"/>
        </w:rPr>
      </w:pPr>
      <w:r w:rsidRPr="0098600F">
        <w:rPr>
          <w:rFonts w:ascii="Verdana" w:eastAsia="Arial" w:hAnsi="Verdana" w:cs="Arial"/>
          <w:sz w:val="19"/>
          <w:szCs w:val="19"/>
        </w:rPr>
        <w:t>A)</w:t>
      </w:r>
      <w:r w:rsidRPr="0098600F">
        <w:rPr>
          <w:rFonts w:ascii="Verdana" w:eastAsia="Arial" w:hAnsi="Verdana" w:cs="Arial"/>
          <w:spacing w:val="28"/>
          <w:sz w:val="19"/>
          <w:szCs w:val="19"/>
        </w:rPr>
        <w:t xml:space="preserve"> </w:t>
      </w:r>
      <w:r w:rsidRPr="0098600F">
        <w:rPr>
          <w:rFonts w:ascii="Verdana" w:eastAsia="Arial" w:hAnsi="Verdana" w:cs="Arial"/>
          <w:sz w:val="19"/>
          <w:szCs w:val="19"/>
        </w:rPr>
        <w:t>Ojo y visión:</w:t>
      </w:r>
    </w:p>
    <w:p w:rsidR="00904C58" w:rsidRPr="0098600F" w:rsidRDefault="00904C58" w:rsidP="00904C58">
      <w:pPr>
        <w:tabs>
          <w:tab w:val="left" w:pos="1985"/>
        </w:tabs>
        <w:ind w:left="426" w:right="56"/>
        <w:rPr>
          <w:rFonts w:ascii="Verdana" w:eastAsia="Arial" w:hAnsi="Verdana" w:cs="Arial"/>
          <w:sz w:val="19"/>
          <w:szCs w:val="19"/>
        </w:rPr>
      </w:pPr>
      <w:r w:rsidRPr="0098600F">
        <w:rPr>
          <w:rFonts w:ascii="Verdana" w:eastAsia="Arial" w:hAnsi="Verdana" w:cs="Arial"/>
          <w:sz w:val="19"/>
          <w:szCs w:val="19"/>
        </w:rPr>
        <w:t>Agudeza</w:t>
      </w:r>
      <w:r w:rsidRPr="0098600F">
        <w:rPr>
          <w:rFonts w:ascii="Verdana" w:eastAsia="Arial" w:hAnsi="Verdana" w:cs="Arial"/>
          <w:spacing w:val="13"/>
          <w:sz w:val="19"/>
          <w:szCs w:val="19"/>
        </w:rPr>
        <w:t xml:space="preserve"> </w:t>
      </w:r>
      <w:r w:rsidRPr="0098600F">
        <w:rPr>
          <w:rFonts w:ascii="Verdana" w:eastAsia="Arial" w:hAnsi="Verdana" w:cs="Arial"/>
          <w:sz w:val="19"/>
          <w:szCs w:val="19"/>
        </w:rPr>
        <w:t>visual</w:t>
      </w:r>
      <w:r w:rsidRPr="0098600F">
        <w:rPr>
          <w:rFonts w:ascii="Verdana" w:eastAsia="Arial" w:hAnsi="Verdana" w:cs="Arial"/>
          <w:spacing w:val="13"/>
          <w:sz w:val="19"/>
          <w:szCs w:val="19"/>
        </w:rPr>
        <w:t xml:space="preserve"> </w:t>
      </w:r>
      <w:r w:rsidRPr="0098600F">
        <w:rPr>
          <w:rFonts w:ascii="Verdana" w:eastAsia="Arial" w:hAnsi="Verdana" w:cs="Arial"/>
          <w:sz w:val="19"/>
          <w:szCs w:val="19"/>
        </w:rPr>
        <w:t>sin</w:t>
      </w:r>
      <w:r w:rsidRPr="0098600F">
        <w:rPr>
          <w:rFonts w:ascii="Verdana" w:eastAsia="Arial" w:hAnsi="Verdana" w:cs="Arial"/>
          <w:spacing w:val="13"/>
          <w:sz w:val="19"/>
          <w:szCs w:val="19"/>
        </w:rPr>
        <w:t xml:space="preserve"> </w:t>
      </w:r>
      <w:r w:rsidRPr="0098600F">
        <w:rPr>
          <w:rFonts w:ascii="Verdana" w:eastAsia="Arial" w:hAnsi="Verdana" w:cs="Arial"/>
          <w:sz w:val="19"/>
          <w:szCs w:val="19"/>
        </w:rPr>
        <w:t>corrección</w:t>
      </w:r>
      <w:r w:rsidRPr="0098600F">
        <w:rPr>
          <w:rFonts w:ascii="Verdana" w:eastAsia="Arial" w:hAnsi="Verdana" w:cs="Arial"/>
          <w:spacing w:val="13"/>
          <w:sz w:val="19"/>
          <w:szCs w:val="19"/>
        </w:rPr>
        <w:t xml:space="preserve"> </w:t>
      </w:r>
      <w:r w:rsidRPr="0098600F">
        <w:rPr>
          <w:rFonts w:ascii="Verdana" w:eastAsia="Arial" w:hAnsi="Verdana" w:cs="Arial"/>
          <w:sz w:val="19"/>
          <w:szCs w:val="19"/>
        </w:rPr>
        <w:t>inferior</w:t>
      </w:r>
      <w:r w:rsidRPr="0098600F">
        <w:rPr>
          <w:rFonts w:ascii="Verdana" w:eastAsia="Arial" w:hAnsi="Verdana" w:cs="Arial"/>
          <w:spacing w:val="13"/>
          <w:sz w:val="19"/>
          <w:szCs w:val="19"/>
        </w:rPr>
        <w:t xml:space="preserve"> </w:t>
      </w:r>
      <w:r w:rsidRPr="0098600F">
        <w:rPr>
          <w:rFonts w:ascii="Verdana" w:eastAsia="Arial" w:hAnsi="Verdana" w:cs="Arial"/>
          <w:sz w:val="19"/>
          <w:szCs w:val="19"/>
        </w:rPr>
        <w:t>a</w:t>
      </w:r>
      <w:r w:rsidRPr="0098600F">
        <w:rPr>
          <w:rFonts w:ascii="Verdana" w:eastAsia="Arial" w:hAnsi="Verdana" w:cs="Arial"/>
          <w:spacing w:val="13"/>
          <w:sz w:val="19"/>
          <w:szCs w:val="19"/>
        </w:rPr>
        <w:t xml:space="preserve"> </w:t>
      </w:r>
      <w:r w:rsidRPr="0098600F">
        <w:rPr>
          <w:rFonts w:ascii="Verdana" w:eastAsia="Arial" w:hAnsi="Verdana" w:cs="Arial"/>
          <w:sz w:val="19"/>
          <w:szCs w:val="19"/>
        </w:rPr>
        <w:t>los</w:t>
      </w:r>
      <w:r w:rsidRPr="0098600F">
        <w:rPr>
          <w:rFonts w:ascii="Verdana" w:eastAsia="Arial" w:hAnsi="Verdana" w:cs="Arial"/>
          <w:spacing w:val="13"/>
          <w:sz w:val="19"/>
          <w:szCs w:val="19"/>
        </w:rPr>
        <w:t xml:space="preserve"> </w:t>
      </w:r>
      <w:r w:rsidRPr="0098600F">
        <w:rPr>
          <w:rFonts w:ascii="Verdana" w:eastAsia="Arial" w:hAnsi="Verdana" w:cs="Arial"/>
          <w:sz w:val="19"/>
          <w:szCs w:val="19"/>
        </w:rPr>
        <w:t>dos</w:t>
      </w:r>
      <w:r w:rsidRPr="0098600F">
        <w:rPr>
          <w:rFonts w:ascii="Verdana" w:eastAsia="Arial" w:hAnsi="Verdana" w:cs="Arial"/>
          <w:spacing w:val="13"/>
          <w:sz w:val="19"/>
          <w:szCs w:val="19"/>
        </w:rPr>
        <w:t xml:space="preserve"> </w:t>
      </w:r>
      <w:r w:rsidRPr="0098600F">
        <w:rPr>
          <w:rFonts w:ascii="Verdana" w:eastAsia="Arial" w:hAnsi="Verdana" w:cs="Arial"/>
          <w:sz w:val="19"/>
          <w:szCs w:val="19"/>
        </w:rPr>
        <w:t>tercios</w:t>
      </w:r>
      <w:r w:rsidRPr="0098600F">
        <w:rPr>
          <w:rFonts w:ascii="Verdana" w:eastAsia="Arial" w:hAnsi="Verdana" w:cs="Arial"/>
          <w:spacing w:val="13"/>
          <w:sz w:val="19"/>
          <w:szCs w:val="19"/>
        </w:rPr>
        <w:t xml:space="preserve"> </w:t>
      </w:r>
      <w:r w:rsidRPr="0098600F">
        <w:rPr>
          <w:rFonts w:ascii="Verdana" w:eastAsia="Arial" w:hAnsi="Verdana" w:cs="Arial"/>
          <w:sz w:val="19"/>
          <w:szCs w:val="19"/>
        </w:rPr>
        <w:t>en</w:t>
      </w:r>
      <w:r w:rsidRPr="0098600F">
        <w:rPr>
          <w:rFonts w:ascii="Verdana" w:eastAsia="Arial" w:hAnsi="Verdana" w:cs="Arial"/>
          <w:spacing w:val="13"/>
          <w:sz w:val="19"/>
          <w:szCs w:val="19"/>
        </w:rPr>
        <w:t xml:space="preserve"> </w:t>
      </w:r>
      <w:r w:rsidRPr="0098600F">
        <w:rPr>
          <w:rFonts w:ascii="Verdana" w:eastAsia="Arial" w:hAnsi="Verdana" w:cs="Arial"/>
          <w:sz w:val="19"/>
          <w:szCs w:val="19"/>
        </w:rPr>
        <w:t>la</w:t>
      </w:r>
      <w:r w:rsidRPr="0098600F">
        <w:rPr>
          <w:rFonts w:ascii="Verdana" w:eastAsia="Arial" w:hAnsi="Verdana" w:cs="Arial"/>
          <w:spacing w:val="13"/>
          <w:sz w:val="19"/>
          <w:szCs w:val="19"/>
        </w:rPr>
        <w:t xml:space="preserve"> </w:t>
      </w:r>
      <w:r w:rsidRPr="0098600F">
        <w:rPr>
          <w:rFonts w:ascii="Verdana" w:eastAsia="Arial" w:hAnsi="Verdana" w:cs="Arial"/>
          <w:sz w:val="19"/>
          <w:szCs w:val="19"/>
        </w:rPr>
        <w:t>visión</w:t>
      </w:r>
      <w:r w:rsidRPr="0098600F">
        <w:rPr>
          <w:rFonts w:ascii="Verdana" w:eastAsia="Arial" w:hAnsi="Verdana" w:cs="Arial"/>
          <w:spacing w:val="13"/>
          <w:sz w:val="19"/>
          <w:szCs w:val="19"/>
        </w:rPr>
        <w:t xml:space="preserve"> </w:t>
      </w:r>
      <w:r w:rsidRPr="0098600F">
        <w:rPr>
          <w:rFonts w:ascii="Verdana" w:eastAsia="Arial" w:hAnsi="Verdana" w:cs="Arial"/>
          <w:sz w:val="19"/>
          <w:szCs w:val="19"/>
        </w:rPr>
        <w:t>normal</w:t>
      </w:r>
      <w:r w:rsidRPr="0098600F">
        <w:rPr>
          <w:rFonts w:ascii="Verdana" w:eastAsia="Arial" w:hAnsi="Verdana" w:cs="Arial"/>
          <w:spacing w:val="13"/>
          <w:sz w:val="19"/>
          <w:szCs w:val="19"/>
        </w:rPr>
        <w:t xml:space="preserve"> </w:t>
      </w:r>
      <w:r w:rsidRPr="0098600F">
        <w:rPr>
          <w:rFonts w:ascii="Verdana" w:eastAsia="Arial" w:hAnsi="Verdana" w:cs="Arial"/>
          <w:sz w:val="19"/>
          <w:szCs w:val="19"/>
        </w:rPr>
        <w:t>de</w:t>
      </w:r>
      <w:r w:rsidRPr="0098600F">
        <w:rPr>
          <w:rFonts w:ascii="Verdana" w:eastAsia="Arial" w:hAnsi="Verdana" w:cs="Arial"/>
          <w:spacing w:val="13"/>
          <w:sz w:val="19"/>
          <w:szCs w:val="19"/>
        </w:rPr>
        <w:t xml:space="preserve"> </w:t>
      </w:r>
      <w:r w:rsidRPr="0098600F">
        <w:rPr>
          <w:rFonts w:ascii="Verdana" w:eastAsia="Arial" w:hAnsi="Verdana" w:cs="Arial"/>
          <w:sz w:val="19"/>
          <w:szCs w:val="19"/>
        </w:rPr>
        <w:t>ambos ojos.</w:t>
      </w:r>
    </w:p>
    <w:p w:rsidR="00904C58" w:rsidRPr="0098600F" w:rsidRDefault="00904C58" w:rsidP="00904C58">
      <w:pPr>
        <w:tabs>
          <w:tab w:val="left" w:pos="1985"/>
        </w:tabs>
        <w:ind w:left="426" w:right="5308"/>
        <w:rPr>
          <w:rFonts w:ascii="Verdana" w:eastAsia="Arial" w:hAnsi="Verdana" w:cs="Arial"/>
          <w:sz w:val="19"/>
          <w:szCs w:val="19"/>
        </w:rPr>
      </w:pPr>
      <w:r w:rsidRPr="0098600F">
        <w:rPr>
          <w:rFonts w:ascii="Verdana" w:eastAsia="Arial" w:hAnsi="Verdana" w:cs="Arial"/>
          <w:sz w:val="19"/>
          <w:szCs w:val="19"/>
        </w:rPr>
        <w:t>Queratotomía radial. Desprendimiento de retina. Estrabismo.</w:t>
      </w:r>
    </w:p>
    <w:p w:rsidR="00904C58" w:rsidRPr="0098600F" w:rsidRDefault="00904C58" w:rsidP="00904C58">
      <w:pPr>
        <w:tabs>
          <w:tab w:val="left" w:pos="1985"/>
        </w:tabs>
        <w:ind w:left="426" w:right="6176"/>
        <w:rPr>
          <w:rFonts w:ascii="Verdana" w:eastAsia="Arial" w:hAnsi="Verdana" w:cs="Arial"/>
          <w:sz w:val="19"/>
          <w:szCs w:val="19"/>
        </w:rPr>
      </w:pPr>
      <w:r w:rsidRPr="0098600F">
        <w:rPr>
          <w:rFonts w:ascii="Verdana" w:eastAsia="Arial" w:hAnsi="Verdana" w:cs="Arial"/>
          <w:sz w:val="19"/>
          <w:szCs w:val="19"/>
        </w:rPr>
        <w:t>Hemianopsias. Discromatopsias.</w:t>
      </w:r>
    </w:p>
    <w:p w:rsidR="00904C58" w:rsidRPr="0098600F" w:rsidRDefault="00904C58" w:rsidP="00904C58">
      <w:pPr>
        <w:tabs>
          <w:tab w:val="left" w:pos="1985"/>
        </w:tabs>
        <w:ind w:left="426" w:right="56"/>
        <w:rPr>
          <w:rFonts w:ascii="Verdana" w:eastAsia="Arial" w:hAnsi="Verdana" w:cs="Arial"/>
          <w:sz w:val="19"/>
          <w:szCs w:val="19"/>
        </w:rPr>
      </w:pPr>
      <w:r w:rsidRPr="0098600F">
        <w:rPr>
          <w:rFonts w:ascii="Verdana" w:eastAsia="Arial" w:hAnsi="Verdana" w:cs="Arial"/>
          <w:sz w:val="19"/>
          <w:szCs w:val="19"/>
        </w:rPr>
        <w:t>Cualquier</w:t>
      </w:r>
      <w:r w:rsidRPr="0098600F">
        <w:rPr>
          <w:rFonts w:ascii="Verdana" w:eastAsia="Arial" w:hAnsi="Verdana" w:cs="Arial"/>
          <w:spacing w:val="1"/>
          <w:sz w:val="19"/>
          <w:szCs w:val="19"/>
        </w:rPr>
        <w:t xml:space="preserve"> </w:t>
      </w:r>
      <w:r w:rsidRPr="0098600F">
        <w:rPr>
          <w:rFonts w:ascii="Verdana" w:eastAsia="Arial" w:hAnsi="Verdana" w:cs="Arial"/>
          <w:sz w:val="19"/>
          <w:szCs w:val="19"/>
        </w:rPr>
        <w:t>otro proceso patológico que, a juicio del tribunal médico, dificulte de manera importante la agudeza visual.</w:t>
      </w:r>
    </w:p>
    <w:p w:rsidR="00904C58" w:rsidRPr="0098600F" w:rsidRDefault="00904C58" w:rsidP="00904C58">
      <w:pPr>
        <w:tabs>
          <w:tab w:val="left" w:pos="1985"/>
        </w:tabs>
        <w:ind w:left="426" w:right="56"/>
        <w:rPr>
          <w:rFonts w:ascii="Verdana" w:eastAsia="Arial" w:hAnsi="Verdana" w:cs="Arial"/>
          <w:sz w:val="19"/>
          <w:szCs w:val="19"/>
        </w:rPr>
      </w:pPr>
    </w:p>
    <w:p w:rsidR="00904C58" w:rsidRPr="0098600F" w:rsidRDefault="00904C58" w:rsidP="00904C58">
      <w:pPr>
        <w:tabs>
          <w:tab w:val="left" w:pos="1985"/>
        </w:tabs>
        <w:ind w:left="426" w:right="-20"/>
        <w:rPr>
          <w:rFonts w:ascii="Verdana" w:eastAsia="Arial" w:hAnsi="Verdana" w:cs="Arial"/>
          <w:sz w:val="19"/>
          <w:szCs w:val="19"/>
        </w:rPr>
      </w:pPr>
      <w:r w:rsidRPr="0098600F">
        <w:rPr>
          <w:rFonts w:ascii="Verdana" w:eastAsia="Arial" w:hAnsi="Verdana" w:cs="Arial"/>
          <w:sz w:val="19"/>
          <w:szCs w:val="19"/>
        </w:rPr>
        <w:t>B)</w:t>
      </w:r>
      <w:r w:rsidRPr="0098600F">
        <w:rPr>
          <w:rFonts w:ascii="Verdana" w:eastAsia="Arial" w:hAnsi="Verdana" w:cs="Arial"/>
          <w:spacing w:val="28"/>
          <w:sz w:val="19"/>
          <w:szCs w:val="19"/>
        </w:rPr>
        <w:t xml:space="preserve"> </w:t>
      </w:r>
      <w:r w:rsidRPr="0098600F">
        <w:rPr>
          <w:rFonts w:ascii="Verdana" w:eastAsia="Arial" w:hAnsi="Verdana" w:cs="Arial"/>
          <w:sz w:val="19"/>
          <w:szCs w:val="19"/>
        </w:rPr>
        <w:t>Oído y audición:</w:t>
      </w:r>
    </w:p>
    <w:p w:rsidR="00904C58" w:rsidRPr="0098600F" w:rsidRDefault="00904C58" w:rsidP="00904C58">
      <w:pPr>
        <w:tabs>
          <w:tab w:val="left" w:pos="1985"/>
        </w:tabs>
        <w:ind w:left="426" w:right="-20"/>
        <w:rPr>
          <w:rFonts w:ascii="Verdana" w:eastAsia="Arial" w:hAnsi="Verdana" w:cs="Arial"/>
          <w:sz w:val="19"/>
          <w:szCs w:val="19"/>
        </w:rPr>
      </w:pPr>
      <w:r w:rsidRPr="0098600F">
        <w:rPr>
          <w:rFonts w:ascii="Verdana" w:eastAsia="Arial" w:hAnsi="Verdana" w:cs="Arial"/>
          <w:sz w:val="19"/>
          <w:szCs w:val="19"/>
        </w:rPr>
        <w:t>1.</w:t>
      </w:r>
      <w:r w:rsidRPr="0098600F">
        <w:rPr>
          <w:rFonts w:ascii="Verdana" w:eastAsia="Arial" w:hAnsi="Verdana" w:cs="Arial"/>
          <w:spacing w:val="-19"/>
          <w:sz w:val="19"/>
          <w:szCs w:val="19"/>
        </w:rPr>
        <w:t xml:space="preserve"> </w:t>
      </w:r>
      <w:r w:rsidRPr="0098600F">
        <w:rPr>
          <w:rFonts w:ascii="Verdana" w:eastAsia="Arial" w:hAnsi="Verdana" w:cs="Arial"/>
          <w:sz w:val="19"/>
          <w:szCs w:val="19"/>
        </w:rPr>
        <w:t>Agudeza</w:t>
      </w:r>
      <w:r w:rsidRPr="0098600F">
        <w:rPr>
          <w:rFonts w:ascii="Verdana" w:eastAsia="Arial" w:hAnsi="Verdana" w:cs="Arial"/>
          <w:spacing w:val="-8"/>
          <w:sz w:val="19"/>
          <w:szCs w:val="19"/>
        </w:rPr>
        <w:t xml:space="preserve"> </w:t>
      </w:r>
      <w:r w:rsidRPr="0098600F">
        <w:rPr>
          <w:rFonts w:ascii="Verdana" w:eastAsia="Arial" w:hAnsi="Verdana" w:cs="Arial"/>
          <w:sz w:val="19"/>
          <w:szCs w:val="19"/>
        </w:rPr>
        <w:t>auditiva</w:t>
      </w:r>
      <w:r w:rsidRPr="0098600F">
        <w:rPr>
          <w:rFonts w:ascii="Verdana" w:eastAsia="Arial" w:hAnsi="Verdana" w:cs="Arial"/>
          <w:spacing w:val="-8"/>
          <w:sz w:val="19"/>
          <w:szCs w:val="19"/>
        </w:rPr>
        <w:t xml:space="preserve"> </w:t>
      </w:r>
      <w:r w:rsidRPr="0098600F">
        <w:rPr>
          <w:rFonts w:ascii="Verdana" w:eastAsia="Arial" w:hAnsi="Verdana" w:cs="Arial"/>
          <w:sz w:val="19"/>
          <w:szCs w:val="19"/>
        </w:rPr>
        <w:t>que</w:t>
      </w:r>
      <w:r w:rsidRPr="0098600F">
        <w:rPr>
          <w:rFonts w:ascii="Verdana" w:eastAsia="Arial" w:hAnsi="Verdana" w:cs="Arial"/>
          <w:spacing w:val="-8"/>
          <w:sz w:val="19"/>
          <w:szCs w:val="19"/>
        </w:rPr>
        <w:t xml:space="preserve"> </w:t>
      </w:r>
      <w:r w:rsidRPr="0098600F">
        <w:rPr>
          <w:rFonts w:ascii="Verdana" w:eastAsia="Arial" w:hAnsi="Verdana" w:cs="Arial"/>
          <w:sz w:val="19"/>
          <w:szCs w:val="19"/>
        </w:rPr>
        <w:t>suponga</w:t>
      </w:r>
      <w:r w:rsidRPr="0098600F">
        <w:rPr>
          <w:rFonts w:ascii="Verdana" w:eastAsia="Arial" w:hAnsi="Verdana" w:cs="Arial"/>
          <w:spacing w:val="-8"/>
          <w:sz w:val="19"/>
          <w:szCs w:val="19"/>
        </w:rPr>
        <w:t xml:space="preserve"> </w:t>
      </w:r>
      <w:r w:rsidRPr="0098600F">
        <w:rPr>
          <w:rFonts w:ascii="Verdana" w:eastAsia="Arial" w:hAnsi="Verdana" w:cs="Arial"/>
          <w:sz w:val="19"/>
          <w:szCs w:val="19"/>
        </w:rPr>
        <w:t>una</w:t>
      </w:r>
      <w:r w:rsidRPr="0098600F">
        <w:rPr>
          <w:rFonts w:ascii="Verdana" w:eastAsia="Arial" w:hAnsi="Verdana" w:cs="Arial"/>
          <w:spacing w:val="-8"/>
          <w:sz w:val="19"/>
          <w:szCs w:val="19"/>
        </w:rPr>
        <w:t xml:space="preserve"> </w:t>
      </w:r>
      <w:r w:rsidRPr="0098600F">
        <w:rPr>
          <w:rFonts w:ascii="Verdana" w:eastAsia="Arial" w:hAnsi="Verdana" w:cs="Arial"/>
          <w:sz w:val="19"/>
          <w:szCs w:val="19"/>
        </w:rPr>
        <w:t>pérdida</w:t>
      </w:r>
      <w:r w:rsidRPr="0098600F">
        <w:rPr>
          <w:rFonts w:ascii="Verdana" w:eastAsia="Arial" w:hAnsi="Verdana" w:cs="Arial"/>
          <w:spacing w:val="-8"/>
          <w:sz w:val="19"/>
          <w:szCs w:val="19"/>
        </w:rPr>
        <w:t xml:space="preserve"> </w:t>
      </w:r>
      <w:r w:rsidRPr="0098600F">
        <w:rPr>
          <w:rFonts w:ascii="Verdana" w:eastAsia="Arial" w:hAnsi="Verdana" w:cs="Arial"/>
          <w:sz w:val="19"/>
          <w:szCs w:val="19"/>
        </w:rPr>
        <w:t>entre</w:t>
      </w:r>
      <w:r w:rsidRPr="0098600F">
        <w:rPr>
          <w:rFonts w:ascii="Verdana" w:eastAsia="Arial" w:hAnsi="Verdana" w:cs="Arial"/>
          <w:spacing w:val="-8"/>
          <w:sz w:val="19"/>
          <w:szCs w:val="19"/>
        </w:rPr>
        <w:t xml:space="preserve"> </w:t>
      </w:r>
      <w:r w:rsidRPr="0098600F">
        <w:rPr>
          <w:rFonts w:ascii="Verdana" w:eastAsia="Arial" w:hAnsi="Verdana" w:cs="Arial"/>
          <w:sz w:val="19"/>
          <w:szCs w:val="19"/>
        </w:rPr>
        <w:t>1.000</w:t>
      </w:r>
      <w:r w:rsidRPr="0098600F">
        <w:rPr>
          <w:rFonts w:ascii="Verdana" w:eastAsia="Arial" w:hAnsi="Verdana" w:cs="Arial"/>
          <w:spacing w:val="-8"/>
          <w:sz w:val="19"/>
          <w:szCs w:val="19"/>
        </w:rPr>
        <w:t xml:space="preserve"> </w:t>
      </w:r>
      <w:r w:rsidRPr="0098600F">
        <w:rPr>
          <w:rFonts w:ascii="Verdana" w:eastAsia="Arial" w:hAnsi="Verdana" w:cs="Arial"/>
          <w:sz w:val="19"/>
          <w:szCs w:val="19"/>
        </w:rPr>
        <w:t>y</w:t>
      </w:r>
      <w:r w:rsidRPr="0098600F">
        <w:rPr>
          <w:rFonts w:ascii="Verdana" w:eastAsia="Arial" w:hAnsi="Verdana" w:cs="Arial"/>
          <w:spacing w:val="-8"/>
          <w:sz w:val="19"/>
          <w:szCs w:val="19"/>
        </w:rPr>
        <w:t xml:space="preserve"> </w:t>
      </w:r>
      <w:r w:rsidRPr="0098600F">
        <w:rPr>
          <w:rFonts w:ascii="Verdana" w:eastAsia="Arial" w:hAnsi="Verdana" w:cs="Arial"/>
          <w:sz w:val="19"/>
          <w:szCs w:val="19"/>
        </w:rPr>
        <w:t>3.000</w:t>
      </w:r>
      <w:r w:rsidRPr="0098600F">
        <w:rPr>
          <w:rFonts w:ascii="Verdana" w:eastAsia="Arial" w:hAnsi="Verdana" w:cs="Arial"/>
          <w:spacing w:val="-8"/>
          <w:sz w:val="19"/>
          <w:szCs w:val="19"/>
        </w:rPr>
        <w:t xml:space="preserve"> </w:t>
      </w:r>
      <w:r w:rsidRPr="0098600F">
        <w:rPr>
          <w:rFonts w:ascii="Verdana" w:eastAsia="Arial" w:hAnsi="Verdana" w:cs="Arial"/>
          <w:sz w:val="19"/>
          <w:szCs w:val="19"/>
        </w:rPr>
        <w:t>hertzios</w:t>
      </w:r>
      <w:r w:rsidRPr="0098600F">
        <w:rPr>
          <w:rFonts w:ascii="Verdana" w:eastAsia="Arial" w:hAnsi="Verdana" w:cs="Arial"/>
          <w:spacing w:val="-8"/>
          <w:sz w:val="19"/>
          <w:szCs w:val="19"/>
        </w:rPr>
        <w:t xml:space="preserve"> </w:t>
      </w:r>
      <w:r w:rsidRPr="0098600F">
        <w:rPr>
          <w:rFonts w:ascii="Verdana" w:eastAsia="Arial" w:hAnsi="Verdana" w:cs="Arial"/>
          <w:sz w:val="19"/>
          <w:szCs w:val="19"/>
        </w:rPr>
        <w:t>a</w:t>
      </w:r>
      <w:r w:rsidRPr="0098600F">
        <w:rPr>
          <w:rFonts w:ascii="Verdana" w:eastAsia="Arial" w:hAnsi="Verdana" w:cs="Arial"/>
          <w:spacing w:val="-8"/>
          <w:sz w:val="19"/>
          <w:szCs w:val="19"/>
        </w:rPr>
        <w:t xml:space="preserve"> </w:t>
      </w:r>
      <w:r w:rsidRPr="0098600F">
        <w:rPr>
          <w:rFonts w:ascii="Verdana" w:eastAsia="Arial" w:hAnsi="Verdana" w:cs="Arial"/>
          <w:sz w:val="19"/>
          <w:szCs w:val="19"/>
        </w:rPr>
        <w:t>35</w:t>
      </w:r>
      <w:r w:rsidRPr="0098600F">
        <w:rPr>
          <w:rFonts w:ascii="Verdana" w:eastAsia="Arial" w:hAnsi="Verdana" w:cs="Arial"/>
          <w:spacing w:val="-8"/>
          <w:sz w:val="19"/>
          <w:szCs w:val="19"/>
        </w:rPr>
        <w:t xml:space="preserve"> </w:t>
      </w:r>
      <w:r w:rsidRPr="0098600F">
        <w:rPr>
          <w:rFonts w:ascii="Verdana" w:eastAsia="Arial" w:hAnsi="Verdana" w:cs="Arial"/>
          <w:sz w:val="19"/>
          <w:szCs w:val="19"/>
        </w:rPr>
        <w:t xml:space="preserve">decibelios, o de 4.000 hertzios a 45 decibelios. </w:t>
      </w:r>
    </w:p>
    <w:p w:rsidR="00904C58" w:rsidRPr="0098600F" w:rsidRDefault="00904C58" w:rsidP="00904C58">
      <w:pPr>
        <w:tabs>
          <w:tab w:val="left" w:pos="1985"/>
        </w:tabs>
        <w:ind w:left="426" w:right="3868"/>
        <w:rPr>
          <w:rFonts w:ascii="Verdana" w:eastAsia="Arial" w:hAnsi="Verdana" w:cs="Arial"/>
          <w:sz w:val="19"/>
          <w:szCs w:val="19"/>
        </w:rPr>
      </w:pPr>
    </w:p>
    <w:p w:rsidR="00904C58" w:rsidRPr="0098600F" w:rsidRDefault="00904C58" w:rsidP="00904C58">
      <w:pPr>
        <w:tabs>
          <w:tab w:val="left" w:pos="1985"/>
        </w:tabs>
        <w:ind w:left="426" w:right="3868"/>
        <w:rPr>
          <w:rFonts w:ascii="Verdana" w:eastAsia="Arial" w:hAnsi="Verdana" w:cs="Arial"/>
          <w:sz w:val="19"/>
          <w:szCs w:val="19"/>
        </w:rPr>
      </w:pPr>
      <w:r w:rsidRPr="0098600F">
        <w:rPr>
          <w:rFonts w:ascii="Verdana" w:eastAsia="Arial" w:hAnsi="Verdana" w:cs="Arial"/>
          <w:sz w:val="19"/>
          <w:szCs w:val="19"/>
        </w:rPr>
        <w:t>C)</w:t>
      </w:r>
      <w:r w:rsidRPr="0098600F">
        <w:rPr>
          <w:rFonts w:ascii="Verdana" w:eastAsia="Arial" w:hAnsi="Verdana" w:cs="Arial"/>
          <w:spacing w:val="17"/>
          <w:sz w:val="19"/>
          <w:szCs w:val="19"/>
        </w:rPr>
        <w:t xml:space="preserve"> </w:t>
      </w:r>
      <w:r w:rsidRPr="0098600F">
        <w:rPr>
          <w:rFonts w:ascii="Verdana" w:eastAsia="Arial" w:hAnsi="Verdana" w:cs="Arial"/>
          <w:sz w:val="19"/>
          <w:szCs w:val="19"/>
        </w:rPr>
        <w:t>Otras exclusiones:</w:t>
      </w:r>
    </w:p>
    <w:p w:rsidR="00904C58" w:rsidRPr="0098600F" w:rsidRDefault="00904C58" w:rsidP="00904C58">
      <w:pPr>
        <w:tabs>
          <w:tab w:val="left" w:pos="1985"/>
        </w:tabs>
        <w:ind w:left="426" w:right="3868"/>
        <w:rPr>
          <w:rFonts w:ascii="Verdana" w:eastAsia="Arial" w:hAnsi="Verdana" w:cs="Arial"/>
          <w:sz w:val="19"/>
          <w:szCs w:val="19"/>
        </w:rPr>
      </w:pPr>
    </w:p>
    <w:p w:rsidR="00904C58" w:rsidRPr="0098600F" w:rsidRDefault="00904C58" w:rsidP="00904C58">
      <w:pPr>
        <w:tabs>
          <w:tab w:val="left" w:pos="1985"/>
        </w:tabs>
        <w:ind w:left="426" w:right="-20"/>
        <w:rPr>
          <w:rFonts w:ascii="Verdana" w:eastAsia="Arial" w:hAnsi="Verdana" w:cs="Arial"/>
          <w:sz w:val="19"/>
          <w:szCs w:val="19"/>
        </w:rPr>
      </w:pPr>
      <w:r w:rsidRPr="0098600F">
        <w:rPr>
          <w:rFonts w:ascii="Verdana" w:eastAsia="Arial" w:hAnsi="Verdana" w:cs="Arial"/>
          <w:sz w:val="19"/>
          <w:szCs w:val="19"/>
        </w:rPr>
        <w:t>1.</w:t>
      </w:r>
      <w:r w:rsidRPr="0098600F">
        <w:rPr>
          <w:rFonts w:ascii="Verdana" w:eastAsia="Arial" w:hAnsi="Verdana" w:cs="Arial"/>
          <w:spacing w:val="-11"/>
          <w:sz w:val="19"/>
          <w:szCs w:val="19"/>
        </w:rPr>
        <w:t xml:space="preserve"> </w:t>
      </w:r>
      <w:r w:rsidRPr="0098600F">
        <w:rPr>
          <w:rFonts w:ascii="Verdana" w:eastAsia="Arial" w:hAnsi="Verdana" w:cs="Arial"/>
          <w:sz w:val="19"/>
          <w:szCs w:val="19"/>
        </w:rPr>
        <w:t>Aparato locomotor:</w:t>
      </w: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a)</w:t>
      </w:r>
      <w:r w:rsidRPr="0098600F">
        <w:rPr>
          <w:rFonts w:ascii="Verdana" w:eastAsia="Arial" w:hAnsi="Verdana" w:cs="Arial"/>
          <w:spacing w:val="50"/>
          <w:sz w:val="19"/>
          <w:szCs w:val="19"/>
        </w:rPr>
        <w:t xml:space="preserve"> </w:t>
      </w:r>
      <w:r w:rsidRPr="0098600F">
        <w:rPr>
          <w:rFonts w:ascii="Verdana" w:eastAsia="Arial" w:hAnsi="Verdana" w:cs="Arial"/>
          <w:sz w:val="19"/>
          <w:szCs w:val="19"/>
        </w:rPr>
        <w:t>Cifosis,</w:t>
      </w:r>
      <w:r w:rsidRPr="0098600F">
        <w:rPr>
          <w:rFonts w:ascii="Verdana" w:eastAsia="Arial" w:hAnsi="Verdana" w:cs="Arial"/>
          <w:spacing w:val="6"/>
          <w:sz w:val="19"/>
          <w:szCs w:val="19"/>
        </w:rPr>
        <w:t xml:space="preserve"> </w:t>
      </w:r>
      <w:r w:rsidRPr="0098600F">
        <w:rPr>
          <w:rFonts w:ascii="Verdana" w:eastAsia="Arial" w:hAnsi="Verdana" w:cs="Arial"/>
          <w:sz w:val="19"/>
          <w:szCs w:val="19"/>
        </w:rPr>
        <w:t>escoliosis</w:t>
      </w:r>
      <w:r w:rsidRPr="0098600F">
        <w:rPr>
          <w:rFonts w:ascii="Verdana" w:eastAsia="Arial" w:hAnsi="Verdana" w:cs="Arial"/>
          <w:spacing w:val="6"/>
          <w:sz w:val="19"/>
          <w:szCs w:val="19"/>
        </w:rPr>
        <w:t xml:space="preserve"> </w:t>
      </w:r>
      <w:r w:rsidRPr="0098600F">
        <w:rPr>
          <w:rFonts w:ascii="Verdana" w:eastAsia="Arial" w:hAnsi="Verdana" w:cs="Arial"/>
          <w:sz w:val="19"/>
          <w:szCs w:val="19"/>
        </w:rPr>
        <w:t>y</w:t>
      </w:r>
      <w:r w:rsidRPr="0098600F">
        <w:rPr>
          <w:rFonts w:ascii="Verdana" w:eastAsia="Arial" w:hAnsi="Verdana" w:cs="Arial"/>
          <w:spacing w:val="6"/>
          <w:sz w:val="19"/>
          <w:szCs w:val="19"/>
        </w:rPr>
        <w:t xml:space="preserve"> </w:t>
      </w:r>
      <w:r w:rsidRPr="0098600F">
        <w:rPr>
          <w:rFonts w:ascii="Verdana" w:eastAsia="Arial" w:hAnsi="Verdana" w:cs="Arial"/>
          <w:sz w:val="19"/>
          <w:szCs w:val="19"/>
        </w:rPr>
        <w:t>lordosis</w:t>
      </w:r>
      <w:r w:rsidRPr="0098600F">
        <w:rPr>
          <w:rFonts w:ascii="Verdana" w:eastAsia="Arial" w:hAnsi="Verdana" w:cs="Arial"/>
          <w:spacing w:val="6"/>
          <w:sz w:val="19"/>
          <w:szCs w:val="19"/>
        </w:rPr>
        <w:t xml:space="preserve"> </w:t>
      </w:r>
      <w:r w:rsidRPr="0098600F">
        <w:rPr>
          <w:rFonts w:ascii="Verdana" w:eastAsia="Arial" w:hAnsi="Verdana" w:cs="Arial"/>
          <w:sz w:val="19"/>
          <w:szCs w:val="19"/>
        </w:rPr>
        <w:t>que,</w:t>
      </w:r>
      <w:r w:rsidRPr="0098600F">
        <w:rPr>
          <w:rFonts w:ascii="Verdana" w:eastAsia="Arial" w:hAnsi="Verdana" w:cs="Arial"/>
          <w:spacing w:val="6"/>
          <w:sz w:val="19"/>
          <w:szCs w:val="19"/>
        </w:rPr>
        <w:t xml:space="preserve"> </w:t>
      </w:r>
      <w:r w:rsidRPr="0098600F">
        <w:rPr>
          <w:rFonts w:ascii="Verdana" w:eastAsia="Arial" w:hAnsi="Verdana" w:cs="Arial"/>
          <w:sz w:val="19"/>
          <w:szCs w:val="19"/>
        </w:rPr>
        <w:t>sin</w:t>
      </w:r>
      <w:r w:rsidRPr="0098600F">
        <w:rPr>
          <w:rFonts w:ascii="Verdana" w:eastAsia="Arial" w:hAnsi="Verdana" w:cs="Arial"/>
          <w:spacing w:val="6"/>
          <w:sz w:val="19"/>
          <w:szCs w:val="19"/>
        </w:rPr>
        <w:t xml:space="preserve"> </w:t>
      </w:r>
      <w:r w:rsidRPr="0098600F">
        <w:rPr>
          <w:rFonts w:ascii="Verdana" w:eastAsia="Arial" w:hAnsi="Verdana" w:cs="Arial"/>
          <w:sz w:val="19"/>
          <w:szCs w:val="19"/>
        </w:rPr>
        <w:t>ser</w:t>
      </w:r>
      <w:r w:rsidRPr="0098600F">
        <w:rPr>
          <w:rFonts w:ascii="Verdana" w:eastAsia="Arial" w:hAnsi="Verdana" w:cs="Arial"/>
          <w:spacing w:val="6"/>
          <w:sz w:val="19"/>
          <w:szCs w:val="19"/>
        </w:rPr>
        <w:t xml:space="preserve"> </w:t>
      </w:r>
      <w:r w:rsidRPr="0098600F">
        <w:rPr>
          <w:rFonts w:ascii="Verdana" w:eastAsia="Arial" w:hAnsi="Verdana" w:cs="Arial"/>
          <w:sz w:val="19"/>
          <w:szCs w:val="19"/>
        </w:rPr>
        <w:t>muy</w:t>
      </w:r>
      <w:r w:rsidRPr="0098600F">
        <w:rPr>
          <w:rFonts w:ascii="Verdana" w:eastAsia="Arial" w:hAnsi="Verdana" w:cs="Arial"/>
          <w:spacing w:val="6"/>
          <w:sz w:val="19"/>
          <w:szCs w:val="19"/>
        </w:rPr>
        <w:t xml:space="preserve"> </w:t>
      </w:r>
      <w:r w:rsidRPr="0098600F">
        <w:rPr>
          <w:rFonts w:ascii="Verdana" w:eastAsia="Arial" w:hAnsi="Verdana" w:cs="Arial"/>
          <w:sz w:val="19"/>
          <w:szCs w:val="19"/>
        </w:rPr>
        <w:t>marcadas,</w:t>
      </w:r>
      <w:r w:rsidRPr="0098600F">
        <w:rPr>
          <w:rFonts w:ascii="Verdana" w:eastAsia="Arial" w:hAnsi="Verdana" w:cs="Arial"/>
          <w:spacing w:val="6"/>
          <w:sz w:val="19"/>
          <w:szCs w:val="19"/>
        </w:rPr>
        <w:t xml:space="preserve"> </w:t>
      </w:r>
      <w:r w:rsidRPr="0098600F">
        <w:rPr>
          <w:rFonts w:ascii="Verdana" w:eastAsia="Arial" w:hAnsi="Verdana" w:cs="Arial"/>
          <w:sz w:val="19"/>
          <w:szCs w:val="19"/>
        </w:rPr>
        <w:t>produzcan</w:t>
      </w:r>
      <w:r w:rsidRPr="0098600F">
        <w:rPr>
          <w:rFonts w:ascii="Verdana" w:eastAsia="Arial" w:hAnsi="Verdana" w:cs="Arial"/>
          <w:spacing w:val="6"/>
          <w:sz w:val="19"/>
          <w:szCs w:val="19"/>
        </w:rPr>
        <w:t xml:space="preserve"> </w:t>
      </w:r>
      <w:r w:rsidRPr="0098600F">
        <w:rPr>
          <w:rFonts w:ascii="Verdana" w:eastAsia="Arial" w:hAnsi="Verdana" w:cs="Arial"/>
          <w:sz w:val="19"/>
          <w:szCs w:val="19"/>
        </w:rPr>
        <w:t>una</w:t>
      </w:r>
      <w:r w:rsidRPr="0098600F">
        <w:rPr>
          <w:rFonts w:ascii="Verdana" w:eastAsia="Arial" w:hAnsi="Verdana" w:cs="Arial"/>
          <w:spacing w:val="6"/>
          <w:sz w:val="19"/>
          <w:szCs w:val="19"/>
        </w:rPr>
        <w:t xml:space="preserve"> </w:t>
      </w:r>
      <w:r w:rsidRPr="0098600F">
        <w:rPr>
          <w:rFonts w:ascii="Verdana" w:eastAsia="Arial" w:hAnsi="Verdana" w:cs="Arial"/>
          <w:sz w:val="19"/>
          <w:szCs w:val="19"/>
        </w:rPr>
        <w:t>asimetría en la estética de la bipedestación.</w:t>
      </w:r>
    </w:p>
    <w:p w:rsidR="00904C58" w:rsidRPr="0098600F" w:rsidRDefault="00904C58" w:rsidP="00904C58">
      <w:pPr>
        <w:tabs>
          <w:tab w:val="left" w:pos="1985"/>
        </w:tabs>
        <w:ind w:left="426" w:right="1033"/>
        <w:jc w:val="both"/>
        <w:rPr>
          <w:rFonts w:ascii="Verdana" w:eastAsia="Arial" w:hAnsi="Verdana" w:cs="Arial"/>
          <w:sz w:val="19"/>
          <w:szCs w:val="19"/>
        </w:rPr>
      </w:pPr>
      <w:r w:rsidRPr="0098600F">
        <w:rPr>
          <w:rFonts w:ascii="Verdana" w:eastAsia="Arial" w:hAnsi="Verdana" w:cs="Arial"/>
          <w:sz w:val="19"/>
          <w:szCs w:val="19"/>
        </w:rPr>
        <w:t>b)</w:t>
      </w:r>
      <w:r w:rsidRPr="0098600F">
        <w:rPr>
          <w:rFonts w:ascii="Verdana" w:eastAsia="Arial" w:hAnsi="Verdana" w:cs="Arial"/>
          <w:spacing w:val="50"/>
          <w:sz w:val="19"/>
          <w:szCs w:val="19"/>
        </w:rPr>
        <w:t xml:space="preserve"> </w:t>
      </w:r>
      <w:r w:rsidRPr="0098600F">
        <w:rPr>
          <w:rFonts w:ascii="Verdana" w:eastAsia="Arial" w:hAnsi="Verdana" w:cs="Arial"/>
          <w:sz w:val="19"/>
          <w:szCs w:val="19"/>
        </w:rPr>
        <w:t>Asimetría de la cintura escapular (hombros caídos, atrofia muscular).</w:t>
      </w: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c)  Atrofias</w:t>
      </w:r>
      <w:r w:rsidRPr="0098600F">
        <w:rPr>
          <w:rFonts w:ascii="Verdana" w:eastAsia="Arial" w:hAnsi="Verdana" w:cs="Arial"/>
          <w:spacing w:val="8"/>
          <w:sz w:val="19"/>
          <w:szCs w:val="19"/>
        </w:rPr>
        <w:t xml:space="preserve"> </w:t>
      </w:r>
      <w:r w:rsidRPr="0098600F">
        <w:rPr>
          <w:rFonts w:ascii="Verdana" w:eastAsia="Arial" w:hAnsi="Verdana" w:cs="Arial"/>
          <w:sz w:val="19"/>
          <w:szCs w:val="19"/>
        </w:rPr>
        <w:t>totales</w:t>
      </w:r>
      <w:r w:rsidRPr="0098600F">
        <w:rPr>
          <w:rFonts w:ascii="Verdana" w:eastAsia="Arial" w:hAnsi="Verdana" w:cs="Arial"/>
          <w:spacing w:val="8"/>
          <w:sz w:val="19"/>
          <w:szCs w:val="19"/>
        </w:rPr>
        <w:t xml:space="preserve"> </w:t>
      </w:r>
      <w:r w:rsidRPr="0098600F">
        <w:rPr>
          <w:rFonts w:ascii="Verdana" w:eastAsia="Arial" w:hAnsi="Verdana" w:cs="Arial"/>
          <w:sz w:val="19"/>
          <w:szCs w:val="19"/>
        </w:rPr>
        <w:t>y</w:t>
      </w:r>
      <w:r w:rsidRPr="0098600F">
        <w:rPr>
          <w:rFonts w:ascii="Verdana" w:eastAsia="Arial" w:hAnsi="Verdana" w:cs="Arial"/>
          <w:spacing w:val="8"/>
          <w:sz w:val="19"/>
          <w:szCs w:val="19"/>
        </w:rPr>
        <w:t xml:space="preserve"> </w:t>
      </w:r>
      <w:r w:rsidRPr="0098600F">
        <w:rPr>
          <w:rFonts w:ascii="Verdana" w:eastAsia="Arial" w:hAnsi="Verdana" w:cs="Arial"/>
          <w:sz w:val="19"/>
          <w:szCs w:val="19"/>
        </w:rPr>
        <w:t>relativas</w:t>
      </w:r>
      <w:r w:rsidRPr="0098600F">
        <w:rPr>
          <w:rFonts w:ascii="Verdana" w:eastAsia="Arial" w:hAnsi="Verdana" w:cs="Arial"/>
          <w:spacing w:val="8"/>
          <w:sz w:val="19"/>
          <w:szCs w:val="19"/>
        </w:rPr>
        <w:t xml:space="preserve"> </w:t>
      </w:r>
      <w:r w:rsidRPr="0098600F">
        <w:rPr>
          <w:rFonts w:ascii="Verdana" w:eastAsia="Arial" w:hAnsi="Verdana" w:cs="Arial"/>
          <w:sz w:val="19"/>
          <w:szCs w:val="19"/>
        </w:rPr>
        <w:t>a</w:t>
      </w:r>
      <w:r w:rsidRPr="0098600F">
        <w:rPr>
          <w:rFonts w:ascii="Verdana" w:eastAsia="Arial" w:hAnsi="Verdana" w:cs="Arial"/>
          <w:spacing w:val="8"/>
          <w:sz w:val="19"/>
          <w:szCs w:val="19"/>
        </w:rPr>
        <w:t xml:space="preserve"> </w:t>
      </w:r>
      <w:r w:rsidRPr="0098600F">
        <w:rPr>
          <w:rFonts w:ascii="Verdana" w:eastAsia="Arial" w:hAnsi="Verdana" w:cs="Arial"/>
          <w:sz w:val="19"/>
          <w:szCs w:val="19"/>
        </w:rPr>
        <w:t>miembros,</w:t>
      </w:r>
      <w:r w:rsidRPr="0098600F">
        <w:rPr>
          <w:rFonts w:ascii="Verdana" w:eastAsia="Arial" w:hAnsi="Verdana" w:cs="Arial"/>
          <w:spacing w:val="8"/>
          <w:sz w:val="19"/>
          <w:szCs w:val="19"/>
        </w:rPr>
        <w:t xml:space="preserve"> </w:t>
      </w:r>
      <w:r w:rsidRPr="0098600F">
        <w:rPr>
          <w:rFonts w:ascii="Verdana" w:eastAsia="Arial" w:hAnsi="Verdana" w:cs="Arial"/>
          <w:sz w:val="19"/>
          <w:szCs w:val="19"/>
        </w:rPr>
        <w:t>incompatibles</w:t>
      </w:r>
      <w:r w:rsidRPr="0098600F">
        <w:rPr>
          <w:rFonts w:ascii="Verdana" w:eastAsia="Arial" w:hAnsi="Verdana" w:cs="Arial"/>
          <w:spacing w:val="8"/>
          <w:sz w:val="19"/>
          <w:szCs w:val="19"/>
        </w:rPr>
        <w:t xml:space="preserve"> </w:t>
      </w:r>
      <w:r w:rsidRPr="0098600F">
        <w:rPr>
          <w:rFonts w:ascii="Verdana" w:eastAsia="Arial" w:hAnsi="Verdana" w:cs="Arial"/>
          <w:sz w:val="19"/>
          <w:szCs w:val="19"/>
        </w:rPr>
        <w:t>con</w:t>
      </w:r>
      <w:r w:rsidRPr="0098600F">
        <w:rPr>
          <w:rFonts w:ascii="Verdana" w:eastAsia="Arial" w:hAnsi="Verdana" w:cs="Arial"/>
          <w:spacing w:val="8"/>
          <w:sz w:val="19"/>
          <w:szCs w:val="19"/>
        </w:rPr>
        <w:t xml:space="preserve"> </w:t>
      </w:r>
      <w:r w:rsidRPr="0098600F">
        <w:rPr>
          <w:rFonts w:ascii="Verdana" w:eastAsia="Arial" w:hAnsi="Verdana" w:cs="Arial"/>
          <w:sz w:val="19"/>
          <w:szCs w:val="19"/>
        </w:rPr>
        <w:t>los</w:t>
      </w:r>
      <w:r w:rsidRPr="0098600F">
        <w:rPr>
          <w:rFonts w:ascii="Verdana" w:eastAsia="Arial" w:hAnsi="Verdana" w:cs="Arial"/>
          <w:spacing w:val="8"/>
          <w:sz w:val="19"/>
          <w:szCs w:val="19"/>
        </w:rPr>
        <w:t xml:space="preserve"> </w:t>
      </w:r>
      <w:r w:rsidRPr="0098600F">
        <w:rPr>
          <w:rFonts w:ascii="Verdana" w:eastAsia="Arial" w:hAnsi="Verdana" w:cs="Arial"/>
          <w:sz w:val="19"/>
          <w:szCs w:val="19"/>
        </w:rPr>
        <w:t>servicios</w:t>
      </w:r>
      <w:r w:rsidRPr="0098600F">
        <w:rPr>
          <w:rFonts w:ascii="Verdana" w:eastAsia="Arial" w:hAnsi="Verdana" w:cs="Arial"/>
          <w:spacing w:val="8"/>
          <w:sz w:val="19"/>
          <w:szCs w:val="19"/>
        </w:rPr>
        <w:t xml:space="preserve"> </w:t>
      </w:r>
      <w:r w:rsidRPr="0098600F">
        <w:rPr>
          <w:rFonts w:ascii="Verdana" w:eastAsia="Arial" w:hAnsi="Verdana" w:cs="Arial"/>
          <w:sz w:val="19"/>
          <w:szCs w:val="19"/>
        </w:rPr>
        <w:t>propios del cuerpo.</w:t>
      </w: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d)</w:t>
      </w:r>
      <w:r w:rsidRPr="0098600F">
        <w:rPr>
          <w:rFonts w:ascii="Verdana" w:eastAsia="Arial" w:hAnsi="Verdana" w:cs="Arial"/>
          <w:spacing w:val="50"/>
          <w:sz w:val="19"/>
          <w:szCs w:val="19"/>
        </w:rPr>
        <w:t xml:space="preserve"> </w:t>
      </w:r>
      <w:r w:rsidRPr="0098600F">
        <w:rPr>
          <w:rFonts w:ascii="Verdana" w:eastAsia="Arial" w:hAnsi="Verdana" w:cs="Arial"/>
          <w:sz w:val="19"/>
          <w:szCs w:val="19"/>
        </w:rPr>
        <w:t>Amputación</w:t>
      </w:r>
      <w:r w:rsidRPr="0098600F">
        <w:rPr>
          <w:rFonts w:ascii="Verdana" w:eastAsia="Arial" w:hAnsi="Verdana" w:cs="Arial"/>
          <w:spacing w:val="19"/>
          <w:sz w:val="19"/>
          <w:szCs w:val="19"/>
        </w:rPr>
        <w:t xml:space="preserve"> </w:t>
      </w:r>
      <w:r w:rsidRPr="0098600F">
        <w:rPr>
          <w:rFonts w:ascii="Verdana" w:eastAsia="Arial" w:hAnsi="Verdana" w:cs="Arial"/>
          <w:sz w:val="19"/>
          <w:szCs w:val="19"/>
        </w:rPr>
        <w:t>o</w:t>
      </w:r>
      <w:r w:rsidRPr="0098600F">
        <w:rPr>
          <w:rFonts w:ascii="Verdana" w:eastAsia="Arial" w:hAnsi="Verdana" w:cs="Arial"/>
          <w:spacing w:val="19"/>
          <w:sz w:val="19"/>
          <w:szCs w:val="19"/>
        </w:rPr>
        <w:t xml:space="preserve"> </w:t>
      </w:r>
      <w:r w:rsidRPr="0098600F">
        <w:rPr>
          <w:rFonts w:ascii="Verdana" w:eastAsia="Arial" w:hAnsi="Verdana" w:cs="Arial"/>
          <w:sz w:val="19"/>
          <w:szCs w:val="19"/>
        </w:rPr>
        <w:t>pérdida</w:t>
      </w:r>
      <w:r w:rsidRPr="0098600F">
        <w:rPr>
          <w:rFonts w:ascii="Verdana" w:eastAsia="Arial" w:hAnsi="Verdana" w:cs="Arial"/>
          <w:spacing w:val="19"/>
          <w:sz w:val="19"/>
          <w:szCs w:val="19"/>
        </w:rPr>
        <w:t xml:space="preserve"> </w:t>
      </w:r>
      <w:r w:rsidRPr="0098600F">
        <w:rPr>
          <w:rFonts w:ascii="Verdana" w:eastAsia="Arial" w:hAnsi="Verdana" w:cs="Arial"/>
          <w:sz w:val="19"/>
          <w:szCs w:val="19"/>
        </w:rPr>
        <w:t>de</w:t>
      </w:r>
      <w:r w:rsidRPr="0098600F">
        <w:rPr>
          <w:rFonts w:ascii="Verdana" w:eastAsia="Arial" w:hAnsi="Verdana" w:cs="Arial"/>
          <w:spacing w:val="19"/>
          <w:sz w:val="19"/>
          <w:szCs w:val="19"/>
        </w:rPr>
        <w:t xml:space="preserve"> </w:t>
      </w:r>
      <w:r w:rsidRPr="0098600F">
        <w:rPr>
          <w:rFonts w:ascii="Verdana" w:eastAsia="Arial" w:hAnsi="Verdana" w:cs="Arial"/>
          <w:sz w:val="19"/>
          <w:szCs w:val="19"/>
        </w:rPr>
        <w:t>cualquier</w:t>
      </w:r>
      <w:r w:rsidRPr="0098600F">
        <w:rPr>
          <w:rFonts w:ascii="Verdana" w:eastAsia="Arial" w:hAnsi="Verdana" w:cs="Arial"/>
          <w:spacing w:val="19"/>
          <w:sz w:val="19"/>
          <w:szCs w:val="19"/>
        </w:rPr>
        <w:t xml:space="preserve"> </w:t>
      </w:r>
      <w:r w:rsidRPr="0098600F">
        <w:rPr>
          <w:rFonts w:ascii="Verdana" w:eastAsia="Arial" w:hAnsi="Verdana" w:cs="Arial"/>
          <w:sz w:val="19"/>
          <w:szCs w:val="19"/>
        </w:rPr>
        <w:t>dedo</w:t>
      </w:r>
      <w:r w:rsidRPr="0098600F">
        <w:rPr>
          <w:rFonts w:ascii="Verdana" w:eastAsia="Arial" w:hAnsi="Verdana" w:cs="Arial"/>
          <w:spacing w:val="19"/>
          <w:sz w:val="19"/>
          <w:szCs w:val="19"/>
        </w:rPr>
        <w:t xml:space="preserve"> </w:t>
      </w:r>
      <w:r w:rsidRPr="0098600F">
        <w:rPr>
          <w:rFonts w:ascii="Verdana" w:eastAsia="Arial" w:hAnsi="Verdana" w:cs="Arial"/>
          <w:sz w:val="19"/>
          <w:szCs w:val="19"/>
        </w:rPr>
        <w:t>o</w:t>
      </w:r>
      <w:r w:rsidRPr="0098600F">
        <w:rPr>
          <w:rFonts w:ascii="Verdana" w:eastAsia="Arial" w:hAnsi="Verdana" w:cs="Arial"/>
          <w:spacing w:val="19"/>
          <w:sz w:val="19"/>
          <w:szCs w:val="19"/>
        </w:rPr>
        <w:t xml:space="preserve"> </w:t>
      </w:r>
      <w:r w:rsidRPr="0098600F">
        <w:rPr>
          <w:rFonts w:ascii="Verdana" w:eastAsia="Arial" w:hAnsi="Verdana" w:cs="Arial"/>
          <w:sz w:val="19"/>
          <w:szCs w:val="19"/>
        </w:rPr>
        <w:t>parte</w:t>
      </w:r>
      <w:r w:rsidRPr="0098600F">
        <w:rPr>
          <w:rFonts w:ascii="Verdana" w:eastAsia="Arial" w:hAnsi="Verdana" w:cs="Arial"/>
          <w:spacing w:val="19"/>
          <w:sz w:val="19"/>
          <w:szCs w:val="19"/>
        </w:rPr>
        <w:t xml:space="preserve"> </w:t>
      </w:r>
      <w:r w:rsidRPr="0098600F">
        <w:rPr>
          <w:rFonts w:ascii="Verdana" w:eastAsia="Arial" w:hAnsi="Verdana" w:cs="Arial"/>
          <w:sz w:val="19"/>
          <w:szCs w:val="19"/>
        </w:rPr>
        <w:t>del</w:t>
      </w:r>
      <w:r w:rsidRPr="0098600F">
        <w:rPr>
          <w:rFonts w:ascii="Verdana" w:eastAsia="Arial" w:hAnsi="Verdana" w:cs="Arial"/>
          <w:spacing w:val="19"/>
          <w:sz w:val="19"/>
          <w:szCs w:val="19"/>
        </w:rPr>
        <w:t xml:space="preserve"> </w:t>
      </w:r>
      <w:r w:rsidRPr="0098600F">
        <w:rPr>
          <w:rFonts w:ascii="Verdana" w:eastAsia="Arial" w:hAnsi="Verdana" w:cs="Arial"/>
          <w:sz w:val="19"/>
          <w:szCs w:val="19"/>
        </w:rPr>
        <w:t>mismo</w:t>
      </w:r>
      <w:r w:rsidRPr="0098600F">
        <w:rPr>
          <w:rFonts w:ascii="Verdana" w:eastAsia="Arial" w:hAnsi="Verdana" w:cs="Arial"/>
          <w:spacing w:val="19"/>
          <w:sz w:val="19"/>
          <w:szCs w:val="19"/>
        </w:rPr>
        <w:t xml:space="preserve"> </w:t>
      </w:r>
      <w:r w:rsidRPr="0098600F">
        <w:rPr>
          <w:rFonts w:ascii="Verdana" w:eastAsia="Arial" w:hAnsi="Verdana" w:cs="Arial"/>
          <w:sz w:val="19"/>
          <w:szCs w:val="19"/>
        </w:rPr>
        <w:t>en</w:t>
      </w:r>
      <w:r w:rsidRPr="0098600F">
        <w:rPr>
          <w:rFonts w:ascii="Verdana" w:eastAsia="Arial" w:hAnsi="Verdana" w:cs="Arial"/>
          <w:spacing w:val="19"/>
          <w:sz w:val="19"/>
          <w:szCs w:val="19"/>
        </w:rPr>
        <w:t xml:space="preserve"> </w:t>
      </w:r>
      <w:r w:rsidRPr="0098600F">
        <w:rPr>
          <w:rFonts w:ascii="Verdana" w:eastAsia="Arial" w:hAnsi="Verdana" w:cs="Arial"/>
          <w:sz w:val="19"/>
          <w:szCs w:val="19"/>
        </w:rPr>
        <w:t>la</w:t>
      </w:r>
      <w:r w:rsidRPr="0098600F">
        <w:rPr>
          <w:rFonts w:ascii="Verdana" w:eastAsia="Arial" w:hAnsi="Verdana" w:cs="Arial"/>
          <w:spacing w:val="19"/>
          <w:sz w:val="19"/>
          <w:szCs w:val="19"/>
        </w:rPr>
        <w:t xml:space="preserve"> </w:t>
      </w:r>
      <w:r w:rsidRPr="0098600F">
        <w:rPr>
          <w:rFonts w:ascii="Verdana" w:eastAsia="Arial" w:hAnsi="Verdana" w:cs="Arial"/>
          <w:sz w:val="19"/>
          <w:szCs w:val="19"/>
        </w:rPr>
        <w:t>mano</w:t>
      </w:r>
      <w:r w:rsidRPr="0098600F">
        <w:rPr>
          <w:rFonts w:ascii="Verdana" w:eastAsia="Arial" w:hAnsi="Verdana" w:cs="Arial"/>
          <w:spacing w:val="19"/>
          <w:sz w:val="19"/>
          <w:szCs w:val="19"/>
        </w:rPr>
        <w:t xml:space="preserve"> </w:t>
      </w:r>
      <w:r w:rsidRPr="0098600F">
        <w:rPr>
          <w:rFonts w:ascii="Verdana" w:eastAsia="Arial" w:hAnsi="Verdana" w:cs="Arial"/>
          <w:sz w:val="19"/>
          <w:szCs w:val="19"/>
        </w:rPr>
        <w:t>dominante.</w:t>
      </w: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e)</w:t>
      </w:r>
      <w:r w:rsidRPr="0098600F">
        <w:rPr>
          <w:rFonts w:ascii="Verdana" w:eastAsia="Arial" w:hAnsi="Verdana" w:cs="Arial"/>
          <w:spacing w:val="50"/>
          <w:sz w:val="19"/>
          <w:szCs w:val="19"/>
        </w:rPr>
        <w:t xml:space="preserve"> </w:t>
      </w:r>
      <w:r w:rsidRPr="0098600F">
        <w:rPr>
          <w:rFonts w:ascii="Verdana" w:eastAsia="Arial" w:hAnsi="Verdana" w:cs="Arial"/>
          <w:sz w:val="19"/>
          <w:szCs w:val="19"/>
        </w:rPr>
        <w:t>Amputación</w:t>
      </w:r>
      <w:r w:rsidRPr="0098600F">
        <w:rPr>
          <w:rFonts w:ascii="Verdana" w:eastAsia="Arial" w:hAnsi="Verdana" w:cs="Arial"/>
          <w:spacing w:val="-2"/>
          <w:sz w:val="19"/>
          <w:szCs w:val="19"/>
        </w:rPr>
        <w:t xml:space="preserve"> </w:t>
      </w:r>
      <w:r w:rsidRPr="0098600F">
        <w:rPr>
          <w:rFonts w:ascii="Verdana" w:eastAsia="Arial" w:hAnsi="Verdana" w:cs="Arial"/>
          <w:sz w:val="19"/>
          <w:szCs w:val="19"/>
        </w:rPr>
        <w:t>o</w:t>
      </w:r>
      <w:r w:rsidRPr="0098600F">
        <w:rPr>
          <w:rFonts w:ascii="Verdana" w:eastAsia="Arial" w:hAnsi="Verdana" w:cs="Arial"/>
          <w:spacing w:val="-2"/>
          <w:sz w:val="19"/>
          <w:szCs w:val="19"/>
        </w:rPr>
        <w:t xml:space="preserve"> </w:t>
      </w:r>
      <w:r w:rsidRPr="0098600F">
        <w:rPr>
          <w:rFonts w:ascii="Verdana" w:eastAsia="Arial" w:hAnsi="Verdana" w:cs="Arial"/>
          <w:sz w:val="19"/>
          <w:szCs w:val="19"/>
        </w:rPr>
        <w:t>pérdida</w:t>
      </w:r>
      <w:r w:rsidRPr="0098600F">
        <w:rPr>
          <w:rFonts w:ascii="Verdana" w:eastAsia="Arial" w:hAnsi="Verdana" w:cs="Arial"/>
          <w:spacing w:val="-2"/>
          <w:sz w:val="19"/>
          <w:szCs w:val="19"/>
        </w:rPr>
        <w:t xml:space="preserve"> </w:t>
      </w:r>
      <w:r w:rsidRPr="0098600F">
        <w:rPr>
          <w:rFonts w:ascii="Verdana" w:eastAsia="Arial" w:hAnsi="Verdana" w:cs="Arial"/>
          <w:sz w:val="19"/>
          <w:szCs w:val="19"/>
        </w:rPr>
        <w:t>de</w:t>
      </w:r>
      <w:r w:rsidRPr="0098600F">
        <w:rPr>
          <w:rFonts w:ascii="Verdana" w:eastAsia="Arial" w:hAnsi="Verdana" w:cs="Arial"/>
          <w:spacing w:val="-2"/>
          <w:sz w:val="19"/>
          <w:szCs w:val="19"/>
        </w:rPr>
        <w:t xml:space="preserve"> </w:t>
      </w:r>
      <w:r w:rsidRPr="0098600F">
        <w:rPr>
          <w:rFonts w:ascii="Verdana" w:eastAsia="Arial" w:hAnsi="Verdana" w:cs="Arial"/>
          <w:sz w:val="19"/>
          <w:szCs w:val="19"/>
        </w:rPr>
        <w:t>cualquier</w:t>
      </w:r>
      <w:r w:rsidRPr="0098600F">
        <w:rPr>
          <w:rFonts w:ascii="Verdana" w:eastAsia="Arial" w:hAnsi="Verdana" w:cs="Arial"/>
          <w:spacing w:val="-2"/>
          <w:sz w:val="19"/>
          <w:szCs w:val="19"/>
        </w:rPr>
        <w:t xml:space="preserve"> </w:t>
      </w:r>
      <w:r w:rsidRPr="0098600F">
        <w:rPr>
          <w:rFonts w:ascii="Verdana" w:eastAsia="Arial" w:hAnsi="Verdana" w:cs="Arial"/>
          <w:sz w:val="19"/>
          <w:szCs w:val="19"/>
        </w:rPr>
        <w:t>dedo</w:t>
      </w:r>
      <w:r w:rsidRPr="0098600F">
        <w:rPr>
          <w:rFonts w:ascii="Verdana" w:eastAsia="Arial" w:hAnsi="Verdana" w:cs="Arial"/>
          <w:spacing w:val="-2"/>
          <w:sz w:val="19"/>
          <w:szCs w:val="19"/>
        </w:rPr>
        <w:t xml:space="preserve"> </w:t>
      </w:r>
      <w:r w:rsidRPr="0098600F">
        <w:rPr>
          <w:rFonts w:ascii="Verdana" w:eastAsia="Arial" w:hAnsi="Verdana" w:cs="Arial"/>
          <w:sz w:val="19"/>
          <w:szCs w:val="19"/>
        </w:rPr>
        <w:t>o</w:t>
      </w:r>
      <w:r w:rsidRPr="0098600F">
        <w:rPr>
          <w:rFonts w:ascii="Verdana" w:eastAsia="Arial" w:hAnsi="Verdana" w:cs="Arial"/>
          <w:spacing w:val="-2"/>
          <w:sz w:val="19"/>
          <w:szCs w:val="19"/>
        </w:rPr>
        <w:t xml:space="preserve"> </w:t>
      </w:r>
      <w:r w:rsidRPr="0098600F">
        <w:rPr>
          <w:rFonts w:ascii="Verdana" w:eastAsia="Arial" w:hAnsi="Verdana" w:cs="Arial"/>
          <w:sz w:val="19"/>
          <w:szCs w:val="19"/>
        </w:rPr>
        <w:t>parte</w:t>
      </w:r>
      <w:r w:rsidRPr="0098600F">
        <w:rPr>
          <w:rFonts w:ascii="Verdana" w:eastAsia="Arial" w:hAnsi="Verdana" w:cs="Arial"/>
          <w:spacing w:val="-2"/>
          <w:sz w:val="19"/>
          <w:szCs w:val="19"/>
        </w:rPr>
        <w:t xml:space="preserve"> </w:t>
      </w:r>
      <w:r w:rsidRPr="0098600F">
        <w:rPr>
          <w:rFonts w:ascii="Verdana" w:eastAsia="Arial" w:hAnsi="Verdana" w:cs="Arial"/>
          <w:sz w:val="19"/>
          <w:szCs w:val="19"/>
        </w:rPr>
        <w:t>del</w:t>
      </w:r>
      <w:r w:rsidRPr="0098600F">
        <w:rPr>
          <w:rFonts w:ascii="Verdana" w:eastAsia="Arial" w:hAnsi="Verdana" w:cs="Arial"/>
          <w:spacing w:val="-2"/>
          <w:sz w:val="19"/>
          <w:szCs w:val="19"/>
        </w:rPr>
        <w:t xml:space="preserve"> </w:t>
      </w:r>
      <w:r w:rsidRPr="0098600F">
        <w:rPr>
          <w:rFonts w:ascii="Verdana" w:eastAsia="Arial" w:hAnsi="Verdana" w:cs="Arial"/>
          <w:sz w:val="19"/>
          <w:szCs w:val="19"/>
        </w:rPr>
        <w:t>mismo</w:t>
      </w:r>
      <w:r w:rsidRPr="0098600F">
        <w:rPr>
          <w:rFonts w:ascii="Verdana" w:eastAsia="Arial" w:hAnsi="Verdana" w:cs="Arial"/>
          <w:spacing w:val="-2"/>
          <w:sz w:val="19"/>
          <w:szCs w:val="19"/>
        </w:rPr>
        <w:t xml:space="preserve"> </w:t>
      </w:r>
      <w:r w:rsidRPr="0098600F">
        <w:rPr>
          <w:rFonts w:ascii="Verdana" w:eastAsia="Arial" w:hAnsi="Verdana" w:cs="Arial"/>
          <w:sz w:val="19"/>
          <w:szCs w:val="19"/>
        </w:rPr>
        <w:t>en</w:t>
      </w:r>
      <w:r w:rsidRPr="0098600F">
        <w:rPr>
          <w:rFonts w:ascii="Verdana" w:eastAsia="Arial" w:hAnsi="Verdana" w:cs="Arial"/>
          <w:spacing w:val="-2"/>
          <w:sz w:val="19"/>
          <w:szCs w:val="19"/>
        </w:rPr>
        <w:t xml:space="preserve"> </w:t>
      </w:r>
      <w:r w:rsidRPr="0098600F">
        <w:rPr>
          <w:rFonts w:ascii="Verdana" w:eastAsia="Arial" w:hAnsi="Verdana" w:cs="Arial"/>
          <w:sz w:val="19"/>
          <w:szCs w:val="19"/>
        </w:rPr>
        <w:t>la</w:t>
      </w:r>
      <w:r w:rsidRPr="0098600F">
        <w:rPr>
          <w:rFonts w:ascii="Verdana" w:eastAsia="Arial" w:hAnsi="Verdana" w:cs="Arial"/>
          <w:spacing w:val="-2"/>
          <w:sz w:val="19"/>
          <w:szCs w:val="19"/>
        </w:rPr>
        <w:t xml:space="preserve"> </w:t>
      </w:r>
      <w:r w:rsidRPr="0098600F">
        <w:rPr>
          <w:rFonts w:ascii="Verdana" w:eastAsia="Arial" w:hAnsi="Verdana" w:cs="Arial"/>
          <w:sz w:val="19"/>
          <w:szCs w:val="19"/>
        </w:rPr>
        <w:t>mano</w:t>
      </w:r>
      <w:r w:rsidRPr="0098600F">
        <w:rPr>
          <w:rFonts w:ascii="Verdana" w:eastAsia="Arial" w:hAnsi="Verdana" w:cs="Arial"/>
          <w:spacing w:val="-2"/>
          <w:sz w:val="19"/>
          <w:szCs w:val="19"/>
        </w:rPr>
        <w:t xml:space="preserve"> </w:t>
      </w:r>
      <w:r w:rsidRPr="0098600F">
        <w:rPr>
          <w:rFonts w:ascii="Verdana" w:eastAsia="Arial" w:hAnsi="Verdana" w:cs="Arial"/>
          <w:sz w:val="19"/>
          <w:szCs w:val="19"/>
        </w:rPr>
        <w:t>no</w:t>
      </w:r>
      <w:r w:rsidRPr="0098600F">
        <w:rPr>
          <w:rFonts w:ascii="Verdana" w:eastAsia="Arial" w:hAnsi="Verdana" w:cs="Arial"/>
          <w:spacing w:val="-2"/>
          <w:sz w:val="19"/>
          <w:szCs w:val="19"/>
        </w:rPr>
        <w:t xml:space="preserve"> </w:t>
      </w:r>
      <w:r w:rsidRPr="0098600F">
        <w:rPr>
          <w:rFonts w:ascii="Verdana" w:eastAsia="Arial" w:hAnsi="Verdana" w:cs="Arial"/>
          <w:sz w:val="19"/>
          <w:szCs w:val="19"/>
        </w:rPr>
        <w:t>dominante,</w:t>
      </w:r>
      <w:r w:rsidRPr="0098600F">
        <w:rPr>
          <w:rFonts w:ascii="Verdana" w:eastAsia="Arial" w:hAnsi="Verdana" w:cs="Arial"/>
          <w:spacing w:val="-1"/>
          <w:sz w:val="19"/>
          <w:szCs w:val="19"/>
        </w:rPr>
        <w:t xml:space="preserve"> </w:t>
      </w:r>
      <w:r w:rsidRPr="0098600F">
        <w:rPr>
          <w:rFonts w:ascii="Verdana" w:eastAsia="Arial" w:hAnsi="Verdana" w:cs="Arial"/>
          <w:sz w:val="19"/>
          <w:szCs w:val="19"/>
        </w:rPr>
        <w:t>excepto</w:t>
      </w:r>
      <w:r w:rsidRPr="0098600F">
        <w:rPr>
          <w:rFonts w:ascii="Verdana" w:eastAsia="Arial" w:hAnsi="Verdana" w:cs="Arial"/>
          <w:spacing w:val="-1"/>
          <w:sz w:val="19"/>
          <w:szCs w:val="19"/>
        </w:rPr>
        <w:t xml:space="preserve"> </w:t>
      </w:r>
      <w:r w:rsidRPr="0098600F">
        <w:rPr>
          <w:rFonts w:ascii="Verdana" w:eastAsia="Arial" w:hAnsi="Verdana" w:cs="Arial"/>
          <w:sz w:val="19"/>
          <w:szCs w:val="19"/>
        </w:rPr>
        <w:t>la</w:t>
      </w:r>
      <w:r w:rsidRPr="0098600F">
        <w:rPr>
          <w:rFonts w:ascii="Verdana" w:eastAsia="Arial" w:hAnsi="Verdana" w:cs="Arial"/>
          <w:spacing w:val="-1"/>
          <w:sz w:val="19"/>
          <w:szCs w:val="19"/>
        </w:rPr>
        <w:t xml:space="preserve"> </w:t>
      </w:r>
      <w:r w:rsidRPr="0098600F">
        <w:rPr>
          <w:rFonts w:ascii="Verdana" w:eastAsia="Arial" w:hAnsi="Verdana" w:cs="Arial"/>
          <w:sz w:val="19"/>
          <w:szCs w:val="19"/>
        </w:rPr>
        <w:t>pérdida</w:t>
      </w:r>
      <w:r w:rsidRPr="0098600F">
        <w:rPr>
          <w:rFonts w:ascii="Verdana" w:eastAsia="Arial" w:hAnsi="Verdana" w:cs="Arial"/>
          <w:spacing w:val="-1"/>
          <w:sz w:val="19"/>
          <w:szCs w:val="19"/>
        </w:rPr>
        <w:t xml:space="preserve"> </w:t>
      </w:r>
      <w:r w:rsidRPr="0098600F">
        <w:rPr>
          <w:rFonts w:ascii="Verdana" w:eastAsia="Arial" w:hAnsi="Verdana" w:cs="Arial"/>
          <w:sz w:val="19"/>
          <w:szCs w:val="19"/>
        </w:rPr>
        <w:t>de</w:t>
      </w:r>
      <w:r w:rsidRPr="0098600F">
        <w:rPr>
          <w:rFonts w:ascii="Verdana" w:eastAsia="Arial" w:hAnsi="Verdana" w:cs="Arial"/>
          <w:spacing w:val="-1"/>
          <w:sz w:val="19"/>
          <w:szCs w:val="19"/>
        </w:rPr>
        <w:t xml:space="preserve"> </w:t>
      </w:r>
      <w:r w:rsidRPr="0098600F">
        <w:rPr>
          <w:rFonts w:ascii="Verdana" w:eastAsia="Arial" w:hAnsi="Verdana" w:cs="Arial"/>
          <w:sz w:val="19"/>
          <w:szCs w:val="19"/>
        </w:rPr>
        <w:t>una</w:t>
      </w:r>
      <w:r w:rsidRPr="0098600F">
        <w:rPr>
          <w:rFonts w:ascii="Verdana" w:eastAsia="Arial" w:hAnsi="Verdana" w:cs="Arial"/>
          <w:spacing w:val="-1"/>
          <w:sz w:val="19"/>
          <w:szCs w:val="19"/>
        </w:rPr>
        <w:t xml:space="preserve"> </w:t>
      </w:r>
      <w:r w:rsidRPr="0098600F">
        <w:rPr>
          <w:rFonts w:ascii="Verdana" w:eastAsia="Arial" w:hAnsi="Verdana" w:cs="Arial"/>
          <w:sz w:val="19"/>
          <w:szCs w:val="19"/>
        </w:rPr>
        <w:t>falange</w:t>
      </w:r>
      <w:r w:rsidRPr="0098600F">
        <w:rPr>
          <w:rFonts w:ascii="Verdana" w:eastAsia="Arial" w:hAnsi="Verdana" w:cs="Arial"/>
          <w:spacing w:val="-1"/>
          <w:sz w:val="19"/>
          <w:szCs w:val="19"/>
        </w:rPr>
        <w:t xml:space="preserve"> </w:t>
      </w:r>
      <w:r w:rsidRPr="0098600F">
        <w:rPr>
          <w:rFonts w:ascii="Verdana" w:eastAsia="Arial" w:hAnsi="Verdana" w:cs="Arial"/>
          <w:sz w:val="19"/>
          <w:szCs w:val="19"/>
        </w:rPr>
        <w:t>en</w:t>
      </w:r>
      <w:r w:rsidRPr="0098600F">
        <w:rPr>
          <w:rFonts w:ascii="Verdana" w:eastAsia="Arial" w:hAnsi="Verdana" w:cs="Arial"/>
          <w:spacing w:val="-1"/>
          <w:sz w:val="19"/>
          <w:szCs w:val="19"/>
        </w:rPr>
        <w:t xml:space="preserve"> </w:t>
      </w:r>
      <w:r w:rsidRPr="0098600F">
        <w:rPr>
          <w:rFonts w:ascii="Verdana" w:eastAsia="Arial" w:hAnsi="Verdana" w:cs="Arial"/>
          <w:sz w:val="19"/>
          <w:szCs w:val="19"/>
        </w:rPr>
        <w:t>los</w:t>
      </w:r>
      <w:r w:rsidRPr="0098600F">
        <w:rPr>
          <w:rFonts w:ascii="Verdana" w:eastAsia="Arial" w:hAnsi="Verdana" w:cs="Arial"/>
          <w:spacing w:val="-1"/>
          <w:sz w:val="19"/>
          <w:szCs w:val="19"/>
        </w:rPr>
        <w:t xml:space="preserve"> </w:t>
      </w:r>
      <w:r w:rsidRPr="0098600F">
        <w:rPr>
          <w:rFonts w:ascii="Verdana" w:eastAsia="Arial" w:hAnsi="Verdana" w:cs="Arial"/>
          <w:sz w:val="19"/>
          <w:szCs w:val="19"/>
        </w:rPr>
        <w:t>tres</w:t>
      </w:r>
      <w:r w:rsidRPr="0098600F">
        <w:rPr>
          <w:rFonts w:ascii="Verdana" w:eastAsia="Arial" w:hAnsi="Verdana" w:cs="Arial"/>
          <w:spacing w:val="-1"/>
          <w:sz w:val="19"/>
          <w:szCs w:val="19"/>
        </w:rPr>
        <w:t xml:space="preserve"> </w:t>
      </w:r>
      <w:r w:rsidRPr="0098600F">
        <w:rPr>
          <w:rFonts w:ascii="Verdana" w:eastAsia="Arial" w:hAnsi="Verdana" w:cs="Arial"/>
          <w:sz w:val="19"/>
          <w:szCs w:val="19"/>
        </w:rPr>
        <w:t>últimos</w:t>
      </w:r>
      <w:r w:rsidRPr="0098600F">
        <w:rPr>
          <w:rFonts w:ascii="Verdana" w:eastAsia="Arial" w:hAnsi="Verdana" w:cs="Arial"/>
          <w:spacing w:val="-1"/>
          <w:sz w:val="19"/>
          <w:szCs w:val="19"/>
        </w:rPr>
        <w:t xml:space="preserve"> </w:t>
      </w:r>
      <w:r w:rsidRPr="0098600F">
        <w:rPr>
          <w:rFonts w:ascii="Verdana" w:eastAsia="Arial" w:hAnsi="Verdana" w:cs="Arial"/>
          <w:sz w:val="19"/>
          <w:szCs w:val="19"/>
        </w:rPr>
        <w:t>dedos,</w:t>
      </w:r>
      <w:r w:rsidRPr="0098600F">
        <w:rPr>
          <w:rFonts w:ascii="Verdana" w:eastAsia="Arial" w:hAnsi="Verdana" w:cs="Arial"/>
          <w:spacing w:val="-1"/>
          <w:sz w:val="19"/>
          <w:szCs w:val="19"/>
        </w:rPr>
        <w:t xml:space="preserve"> </w:t>
      </w:r>
      <w:r w:rsidRPr="0098600F">
        <w:rPr>
          <w:rFonts w:ascii="Verdana" w:eastAsia="Arial" w:hAnsi="Verdana" w:cs="Arial"/>
          <w:sz w:val="19"/>
          <w:szCs w:val="19"/>
        </w:rPr>
        <w:t>siempre</w:t>
      </w:r>
      <w:r w:rsidRPr="0098600F">
        <w:rPr>
          <w:rFonts w:ascii="Verdana" w:eastAsia="Arial" w:hAnsi="Verdana" w:cs="Arial"/>
          <w:spacing w:val="-1"/>
          <w:sz w:val="19"/>
          <w:szCs w:val="19"/>
        </w:rPr>
        <w:t xml:space="preserve"> </w:t>
      </w:r>
      <w:r w:rsidRPr="0098600F">
        <w:rPr>
          <w:rFonts w:ascii="Verdana" w:eastAsia="Arial" w:hAnsi="Verdana" w:cs="Arial"/>
          <w:sz w:val="19"/>
          <w:szCs w:val="19"/>
        </w:rPr>
        <w:t>que el</w:t>
      </w:r>
      <w:r w:rsidRPr="0098600F">
        <w:rPr>
          <w:rFonts w:ascii="Verdana" w:eastAsia="Arial" w:hAnsi="Verdana" w:cs="Arial"/>
          <w:spacing w:val="-7"/>
          <w:sz w:val="19"/>
          <w:szCs w:val="19"/>
        </w:rPr>
        <w:t xml:space="preserve"> </w:t>
      </w:r>
      <w:r w:rsidRPr="0098600F">
        <w:rPr>
          <w:rFonts w:ascii="Verdana" w:eastAsia="Arial" w:hAnsi="Verdana" w:cs="Arial"/>
          <w:sz w:val="19"/>
          <w:szCs w:val="19"/>
        </w:rPr>
        <w:t>funcionamiento</w:t>
      </w:r>
      <w:r w:rsidRPr="0098600F">
        <w:rPr>
          <w:rFonts w:ascii="Verdana" w:eastAsia="Arial" w:hAnsi="Verdana" w:cs="Arial"/>
          <w:spacing w:val="-7"/>
          <w:sz w:val="19"/>
          <w:szCs w:val="19"/>
        </w:rPr>
        <w:t xml:space="preserve"> </w:t>
      </w:r>
      <w:r w:rsidRPr="0098600F">
        <w:rPr>
          <w:rFonts w:ascii="Verdana" w:eastAsia="Arial" w:hAnsi="Verdana" w:cs="Arial"/>
          <w:sz w:val="19"/>
          <w:szCs w:val="19"/>
        </w:rPr>
        <w:t>de</w:t>
      </w:r>
      <w:r w:rsidRPr="0098600F">
        <w:rPr>
          <w:rFonts w:ascii="Verdana" w:eastAsia="Arial" w:hAnsi="Verdana" w:cs="Arial"/>
          <w:spacing w:val="-7"/>
          <w:sz w:val="19"/>
          <w:szCs w:val="19"/>
        </w:rPr>
        <w:t xml:space="preserve"> </w:t>
      </w:r>
      <w:r w:rsidRPr="0098600F">
        <w:rPr>
          <w:rFonts w:ascii="Verdana" w:eastAsia="Arial" w:hAnsi="Verdana" w:cs="Arial"/>
          <w:sz w:val="19"/>
          <w:szCs w:val="19"/>
        </w:rPr>
        <w:t>estos</w:t>
      </w:r>
      <w:r w:rsidRPr="0098600F">
        <w:rPr>
          <w:rFonts w:ascii="Verdana" w:eastAsia="Arial" w:hAnsi="Verdana" w:cs="Arial"/>
          <w:spacing w:val="-7"/>
          <w:sz w:val="19"/>
          <w:szCs w:val="19"/>
        </w:rPr>
        <w:t xml:space="preserve"> </w:t>
      </w:r>
      <w:r w:rsidRPr="0098600F">
        <w:rPr>
          <w:rFonts w:ascii="Verdana" w:eastAsia="Arial" w:hAnsi="Verdana" w:cs="Arial"/>
          <w:sz w:val="19"/>
          <w:szCs w:val="19"/>
        </w:rPr>
        <w:t>sea</w:t>
      </w:r>
      <w:r w:rsidRPr="0098600F">
        <w:rPr>
          <w:rFonts w:ascii="Verdana" w:eastAsia="Arial" w:hAnsi="Verdana" w:cs="Arial"/>
          <w:spacing w:val="-7"/>
          <w:sz w:val="19"/>
          <w:szCs w:val="19"/>
        </w:rPr>
        <w:t xml:space="preserve"> </w:t>
      </w:r>
      <w:r w:rsidRPr="0098600F">
        <w:rPr>
          <w:rFonts w:ascii="Verdana" w:eastAsia="Arial" w:hAnsi="Verdana" w:cs="Arial"/>
          <w:sz w:val="19"/>
          <w:szCs w:val="19"/>
        </w:rPr>
        <w:t>normal</w:t>
      </w:r>
      <w:r w:rsidRPr="0098600F">
        <w:rPr>
          <w:rFonts w:ascii="Verdana" w:eastAsia="Arial" w:hAnsi="Verdana" w:cs="Arial"/>
          <w:spacing w:val="-7"/>
          <w:sz w:val="19"/>
          <w:szCs w:val="19"/>
        </w:rPr>
        <w:t xml:space="preserve"> </w:t>
      </w:r>
      <w:r w:rsidRPr="0098600F">
        <w:rPr>
          <w:rFonts w:ascii="Verdana" w:eastAsia="Arial" w:hAnsi="Verdana" w:cs="Arial"/>
          <w:sz w:val="19"/>
          <w:szCs w:val="19"/>
        </w:rPr>
        <w:t>y</w:t>
      </w:r>
      <w:r w:rsidRPr="0098600F">
        <w:rPr>
          <w:rFonts w:ascii="Verdana" w:eastAsia="Arial" w:hAnsi="Verdana" w:cs="Arial"/>
          <w:spacing w:val="-7"/>
          <w:sz w:val="19"/>
          <w:szCs w:val="19"/>
        </w:rPr>
        <w:t xml:space="preserve"> </w:t>
      </w:r>
      <w:r w:rsidRPr="0098600F">
        <w:rPr>
          <w:rFonts w:ascii="Verdana" w:eastAsia="Arial" w:hAnsi="Verdana" w:cs="Arial"/>
          <w:sz w:val="19"/>
          <w:szCs w:val="19"/>
        </w:rPr>
        <w:t>compatible</w:t>
      </w:r>
      <w:r w:rsidRPr="0098600F">
        <w:rPr>
          <w:rFonts w:ascii="Verdana" w:eastAsia="Arial" w:hAnsi="Verdana" w:cs="Arial"/>
          <w:spacing w:val="-7"/>
          <w:sz w:val="19"/>
          <w:szCs w:val="19"/>
        </w:rPr>
        <w:t xml:space="preserve"> </w:t>
      </w:r>
      <w:r w:rsidRPr="0098600F">
        <w:rPr>
          <w:rFonts w:ascii="Verdana" w:eastAsia="Arial" w:hAnsi="Verdana" w:cs="Arial"/>
          <w:sz w:val="19"/>
          <w:szCs w:val="19"/>
        </w:rPr>
        <w:t>con</w:t>
      </w:r>
      <w:r w:rsidRPr="0098600F">
        <w:rPr>
          <w:rFonts w:ascii="Verdana" w:eastAsia="Arial" w:hAnsi="Verdana" w:cs="Arial"/>
          <w:spacing w:val="-7"/>
          <w:sz w:val="19"/>
          <w:szCs w:val="19"/>
        </w:rPr>
        <w:t xml:space="preserve"> </w:t>
      </w:r>
      <w:r w:rsidRPr="0098600F">
        <w:rPr>
          <w:rFonts w:ascii="Verdana" w:eastAsia="Arial" w:hAnsi="Verdana" w:cs="Arial"/>
          <w:sz w:val="19"/>
          <w:szCs w:val="19"/>
        </w:rPr>
        <w:t>los</w:t>
      </w:r>
      <w:r w:rsidRPr="0098600F">
        <w:rPr>
          <w:rFonts w:ascii="Verdana" w:eastAsia="Arial" w:hAnsi="Verdana" w:cs="Arial"/>
          <w:spacing w:val="-7"/>
          <w:sz w:val="19"/>
          <w:szCs w:val="19"/>
        </w:rPr>
        <w:t xml:space="preserve"> </w:t>
      </w:r>
      <w:r w:rsidRPr="0098600F">
        <w:rPr>
          <w:rFonts w:ascii="Verdana" w:eastAsia="Arial" w:hAnsi="Verdana" w:cs="Arial"/>
          <w:sz w:val="19"/>
          <w:szCs w:val="19"/>
        </w:rPr>
        <w:t>servicios</w:t>
      </w:r>
      <w:r w:rsidRPr="0098600F">
        <w:rPr>
          <w:rFonts w:ascii="Verdana" w:eastAsia="Arial" w:hAnsi="Verdana" w:cs="Arial"/>
          <w:spacing w:val="-7"/>
          <w:sz w:val="19"/>
          <w:szCs w:val="19"/>
        </w:rPr>
        <w:t xml:space="preserve"> </w:t>
      </w:r>
      <w:r w:rsidRPr="0098600F">
        <w:rPr>
          <w:rFonts w:ascii="Verdana" w:eastAsia="Arial" w:hAnsi="Verdana" w:cs="Arial"/>
          <w:sz w:val="19"/>
          <w:szCs w:val="19"/>
        </w:rPr>
        <w:t>del</w:t>
      </w:r>
      <w:r w:rsidRPr="0098600F">
        <w:rPr>
          <w:rFonts w:ascii="Verdana" w:eastAsia="Arial" w:hAnsi="Verdana" w:cs="Arial"/>
          <w:spacing w:val="-7"/>
          <w:sz w:val="19"/>
          <w:szCs w:val="19"/>
        </w:rPr>
        <w:t xml:space="preserve"> </w:t>
      </w:r>
      <w:r w:rsidRPr="0098600F">
        <w:rPr>
          <w:rFonts w:ascii="Verdana" w:eastAsia="Arial" w:hAnsi="Verdana" w:cs="Arial"/>
          <w:sz w:val="19"/>
          <w:szCs w:val="19"/>
        </w:rPr>
        <w:t>cuerpo.</w:t>
      </w: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 xml:space="preserve">f) </w:t>
      </w:r>
      <w:r w:rsidRPr="0098600F">
        <w:rPr>
          <w:rFonts w:ascii="Verdana" w:eastAsia="Arial" w:hAnsi="Verdana" w:cs="Arial"/>
          <w:spacing w:val="50"/>
          <w:sz w:val="19"/>
          <w:szCs w:val="19"/>
        </w:rPr>
        <w:t xml:space="preserve"> </w:t>
      </w:r>
      <w:r w:rsidRPr="0098600F">
        <w:rPr>
          <w:rFonts w:ascii="Verdana" w:eastAsia="Arial" w:hAnsi="Verdana" w:cs="Arial"/>
          <w:sz w:val="19"/>
          <w:szCs w:val="19"/>
        </w:rPr>
        <w:t>Lesiones</w:t>
      </w:r>
      <w:r w:rsidRPr="0098600F">
        <w:rPr>
          <w:rFonts w:ascii="Verdana" w:eastAsia="Arial" w:hAnsi="Verdana" w:cs="Arial"/>
          <w:spacing w:val="11"/>
          <w:sz w:val="19"/>
          <w:szCs w:val="19"/>
        </w:rPr>
        <w:t xml:space="preserve"> </w:t>
      </w:r>
      <w:r w:rsidRPr="0098600F">
        <w:rPr>
          <w:rFonts w:ascii="Verdana" w:eastAsia="Arial" w:hAnsi="Verdana" w:cs="Arial"/>
          <w:sz w:val="19"/>
          <w:szCs w:val="19"/>
        </w:rPr>
        <w:t>de</w:t>
      </w:r>
      <w:r w:rsidRPr="0098600F">
        <w:rPr>
          <w:rFonts w:ascii="Verdana" w:eastAsia="Arial" w:hAnsi="Verdana" w:cs="Arial"/>
          <w:spacing w:val="11"/>
          <w:sz w:val="19"/>
          <w:szCs w:val="19"/>
        </w:rPr>
        <w:t xml:space="preserve"> </w:t>
      </w:r>
      <w:r w:rsidRPr="0098600F">
        <w:rPr>
          <w:rFonts w:ascii="Verdana" w:eastAsia="Arial" w:hAnsi="Verdana" w:cs="Arial"/>
          <w:sz w:val="19"/>
          <w:szCs w:val="19"/>
        </w:rPr>
        <w:t>las</w:t>
      </w:r>
      <w:r w:rsidRPr="0098600F">
        <w:rPr>
          <w:rFonts w:ascii="Verdana" w:eastAsia="Arial" w:hAnsi="Verdana" w:cs="Arial"/>
          <w:spacing w:val="11"/>
          <w:sz w:val="19"/>
          <w:szCs w:val="19"/>
        </w:rPr>
        <w:t xml:space="preserve"> </w:t>
      </w:r>
      <w:r w:rsidRPr="0098600F">
        <w:rPr>
          <w:rFonts w:ascii="Verdana" w:eastAsia="Arial" w:hAnsi="Verdana" w:cs="Arial"/>
          <w:sz w:val="19"/>
          <w:szCs w:val="19"/>
        </w:rPr>
        <w:t>principales</w:t>
      </w:r>
      <w:r w:rsidRPr="0098600F">
        <w:rPr>
          <w:rFonts w:ascii="Verdana" w:eastAsia="Arial" w:hAnsi="Verdana" w:cs="Arial"/>
          <w:spacing w:val="11"/>
          <w:sz w:val="19"/>
          <w:szCs w:val="19"/>
        </w:rPr>
        <w:t xml:space="preserve"> </w:t>
      </w:r>
      <w:r w:rsidRPr="0098600F">
        <w:rPr>
          <w:rFonts w:ascii="Verdana" w:eastAsia="Arial" w:hAnsi="Verdana" w:cs="Arial"/>
          <w:sz w:val="19"/>
          <w:szCs w:val="19"/>
        </w:rPr>
        <w:t>articulaciones</w:t>
      </w:r>
      <w:r w:rsidRPr="0098600F">
        <w:rPr>
          <w:rFonts w:ascii="Verdana" w:eastAsia="Arial" w:hAnsi="Verdana" w:cs="Arial"/>
          <w:spacing w:val="11"/>
          <w:sz w:val="19"/>
          <w:szCs w:val="19"/>
        </w:rPr>
        <w:t xml:space="preserve"> </w:t>
      </w:r>
      <w:r w:rsidRPr="0098600F">
        <w:rPr>
          <w:rFonts w:ascii="Verdana" w:eastAsia="Arial" w:hAnsi="Verdana" w:cs="Arial"/>
          <w:sz w:val="19"/>
          <w:szCs w:val="19"/>
        </w:rPr>
        <w:t>y</w:t>
      </w:r>
      <w:r w:rsidRPr="0098600F">
        <w:rPr>
          <w:rFonts w:ascii="Verdana" w:eastAsia="Arial" w:hAnsi="Verdana" w:cs="Arial"/>
          <w:spacing w:val="10"/>
          <w:sz w:val="19"/>
          <w:szCs w:val="19"/>
        </w:rPr>
        <w:t xml:space="preserve"> </w:t>
      </w:r>
      <w:r w:rsidRPr="0098600F">
        <w:rPr>
          <w:rFonts w:ascii="Verdana" w:eastAsia="Arial" w:hAnsi="Verdana" w:cs="Arial"/>
          <w:sz w:val="19"/>
          <w:szCs w:val="19"/>
        </w:rPr>
        <w:t>dedos</w:t>
      </w:r>
      <w:r w:rsidRPr="0098600F">
        <w:rPr>
          <w:rFonts w:ascii="Verdana" w:eastAsia="Arial" w:hAnsi="Verdana" w:cs="Arial"/>
          <w:spacing w:val="11"/>
          <w:sz w:val="19"/>
          <w:szCs w:val="19"/>
        </w:rPr>
        <w:t xml:space="preserve"> </w:t>
      </w:r>
      <w:r w:rsidRPr="0098600F">
        <w:rPr>
          <w:rFonts w:ascii="Verdana" w:eastAsia="Arial" w:hAnsi="Verdana" w:cs="Arial"/>
          <w:sz w:val="19"/>
          <w:szCs w:val="19"/>
        </w:rPr>
        <w:t>que</w:t>
      </w:r>
      <w:r w:rsidRPr="0098600F">
        <w:rPr>
          <w:rFonts w:ascii="Verdana" w:eastAsia="Arial" w:hAnsi="Verdana" w:cs="Arial"/>
          <w:spacing w:val="11"/>
          <w:sz w:val="19"/>
          <w:szCs w:val="19"/>
        </w:rPr>
        <w:t xml:space="preserve"> </w:t>
      </w:r>
      <w:r w:rsidRPr="0098600F">
        <w:rPr>
          <w:rFonts w:ascii="Verdana" w:eastAsia="Arial" w:hAnsi="Verdana" w:cs="Arial"/>
          <w:sz w:val="19"/>
          <w:szCs w:val="19"/>
        </w:rPr>
        <w:t>produzcan</w:t>
      </w:r>
      <w:r w:rsidRPr="0098600F">
        <w:rPr>
          <w:rFonts w:ascii="Verdana" w:eastAsia="Arial" w:hAnsi="Verdana" w:cs="Arial"/>
          <w:spacing w:val="11"/>
          <w:sz w:val="19"/>
          <w:szCs w:val="19"/>
        </w:rPr>
        <w:t xml:space="preserve"> </w:t>
      </w:r>
      <w:r w:rsidRPr="0098600F">
        <w:rPr>
          <w:rFonts w:ascii="Verdana" w:eastAsia="Arial" w:hAnsi="Verdana" w:cs="Arial"/>
          <w:sz w:val="19"/>
          <w:szCs w:val="19"/>
        </w:rPr>
        <w:t>limitación</w:t>
      </w:r>
      <w:r w:rsidRPr="0098600F">
        <w:rPr>
          <w:rFonts w:ascii="Verdana" w:eastAsia="Arial" w:hAnsi="Verdana" w:cs="Arial"/>
          <w:spacing w:val="11"/>
          <w:sz w:val="19"/>
          <w:szCs w:val="19"/>
        </w:rPr>
        <w:t xml:space="preserve"> </w:t>
      </w:r>
      <w:r w:rsidRPr="0098600F">
        <w:rPr>
          <w:rFonts w:ascii="Verdana" w:eastAsia="Arial" w:hAnsi="Verdana" w:cs="Arial"/>
          <w:sz w:val="19"/>
          <w:szCs w:val="19"/>
        </w:rPr>
        <w:t>de los movimientos de tensión y extensión.</w:t>
      </w: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g)</w:t>
      </w:r>
      <w:r w:rsidRPr="0098600F">
        <w:rPr>
          <w:rFonts w:ascii="Verdana" w:eastAsia="Arial" w:hAnsi="Verdana" w:cs="Arial"/>
          <w:spacing w:val="50"/>
          <w:sz w:val="19"/>
          <w:szCs w:val="19"/>
        </w:rPr>
        <w:t xml:space="preserve"> </w:t>
      </w:r>
      <w:r w:rsidRPr="0098600F">
        <w:rPr>
          <w:rFonts w:ascii="Verdana" w:eastAsia="Arial" w:hAnsi="Verdana" w:cs="Arial"/>
          <w:sz w:val="19"/>
          <w:szCs w:val="19"/>
        </w:rPr>
        <w:t>Acortamiento</w:t>
      </w:r>
      <w:r w:rsidRPr="0098600F">
        <w:rPr>
          <w:rFonts w:ascii="Verdana" w:eastAsia="Arial" w:hAnsi="Verdana" w:cs="Arial"/>
          <w:spacing w:val="3"/>
          <w:sz w:val="19"/>
          <w:szCs w:val="19"/>
        </w:rPr>
        <w:t xml:space="preserve"> </w:t>
      </w:r>
      <w:r w:rsidRPr="0098600F">
        <w:rPr>
          <w:rFonts w:ascii="Verdana" w:eastAsia="Arial" w:hAnsi="Verdana" w:cs="Arial"/>
          <w:sz w:val="19"/>
          <w:szCs w:val="19"/>
        </w:rPr>
        <w:t>de</w:t>
      </w:r>
      <w:r w:rsidRPr="0098600F">
        <w:rPr>
          <w:rFonts w:ascii="Verdana" w:eastAsia="Arial" w:hAnsi="Verdana" w:cs="Arial"/>
          <w:spacing w:val="3"/>
          <w:sz w:val="19"/>
          <w:szCs w:val="19"/>
        </w:rPr>
        <w:t xml:space="preserve"> </w:t>
      </w:r>
      <w:r w:rsidRPr="0098600F">
        <w:rPr>
          <w:rFonts w:ascii="Verdana" w:eastAsia="Arial" w:hAnsi="Verdana" w:cs="Arial"/>
          <w:sz w:val="19"/>
          <w:szCs w:val="19"/>
        </w:rPr>
        <w:t>una</w:t>
      </w:r>
      <w:r w:rsidRPr="0098600F">
        <w:rPr>
          <w:rFonts w:ascii="Verdana" w:eastAsia="Arial" w:hAnsi="Verdana" w:cs="Arial"/>
          <w:spacing w:val="3"/>
          <w:sz w:val="19"/>
          <w:szCs w:val="19"/>
        </w:rPr>
        <w:t xml:space="preserve"> </w:t>
      </w:r>
      <w:r w:rsidRPr="0098600F">
        <w:rPr>
          <w:rFonts w:ascii="Verdana" w:eastAsia="Arial" w:hAnsi="Verdana" w:cs="Arial"/>
          <w:sz w:val="19"/>
          <w:szCs w:val="19"/>
        </w:rPr>
        <w:t>extremidad</w:t>
      </w:r>
      <w:r w:rsidRPr="0098600F">
        <w:rPr>
          <w:rFonts w:ascii="Verdana" w:eastAsia="Arial" w:hAnsi="Verdana" w:cs="Arial"/>
          <w:spacing w:val="3"/>
          <w:sz w:val="19"/>
          <w:szCs w:val="19"/>
        </w:rPr>
        <w:t xml:space="preserve"> </w:t>
      </w:r>
      <w:r w:rsidRPr="0098600F">
        <w:rPr>
          <w:rFonts w:ascii="Verdana" w:eastAsia="Arial" w:hAnsi="Verdana" w:cs="Arial"/>
          <w:sz w:val="19"/>
          <w:szCs w:val="19"/>
        </w:rPr>
        <w:t>inferior</w:t>
      </w:r>
      <w:r w:rsidRPr="0098600F">
        <w:rPr>
          <w:rFonts w:ascii="Verdana" w:eastAsia="Arial" w:hAnsi="Verdana" w:cs="Arial"/>
          <w:spacing w:val="3"/>
          <w:sz w:val="19"/>
          <w:szCs w:val="19"/>
        </w:rPr>
        <w:t xml:space="preserve"> </w:t>
      </w:r>
      <w:r w:rsidRPr="0098600F">
        <w:rPr>
          <w:rFonts w:ascii="Verdana" w:eastAsia="Arial" w:hAnsi="Verdana" w:cs="Arial"/>
          <w:sz w:val="19"/>
          <w:szCs w:val="19"/>
        </w:rPr>
        <w:t>que</w:t>
      </w:r>
      <w:r w:rsidRPr="0098600F">
        <w:rPr>
          <w:rFonts w:ascii="Verdana" w:eastAsia="Arial" w:hAnsi="Verdana" w:cs="Arial"/>
          <w:spacing w:val="3"/>
          <w:sz w:val="19"/>
          <w:szCs w:val="19"/>
        </w:rPr>
        <w:t xml:space="preserve"> </w:t>
      </w:r>
      <w:r w:rsidRPr="0098600F">
        <w:rPr>
          <w:rFonts w:ascii="Verdana" w:eastAsia="Arial" w:hAnsi="Verdana" w:cs="Arial"/>
          <w:sz w:val="19"/>
          <w:szCs w:val="19"/>
        </w:rPr>
        <w:t>produzca</w:t>
      </w:r>
      <w:r w:rsidRPr="0098600F">
        <w:rPr>
          <w:rFonts w:ascii="Verdana" w:eastAsia="Arial" w:hAnsi="Verdana" w:cs="Arial"/>
          <w:spacing w:val="3"/>
          <w:sz w:val="19"/>
          <w:szCs w:val="19"/>
        </w:rPr>
        <w:t xml:space="preserve"> </w:t>
      </w:r>
      <w:r w:rsidRPr="0098600F">
        <w:rPr>
          <w:rFonts w:ascii="Verdana" w:eastAsia="Arial" w:hAnsi="Verdana" w:cs="Arial"/>
          <w:sz w:val="19"/>
          <w:szCs w:val="19"/>
        </w:rPr>
        <w:t>asimetría</w:t>
      </w:r>
      <w:r w:rsidRPr="0098600F">
        <w:rPr>
          <w:rFonts w:ascii="Verdana" w:eastAsia="Arial" w:hAnsi="Verdana" w:cs="Arial"/>
          <w:spacing w:val="3"/>
          <w:sz w:val="19"/>
          <w:szCs w:val="19"/>
        </w:rPr>
        <w:t xml:space="preserve"> </w:t>
      </w:r>
      <w:r w:rsidRPr="0098600F">
        <w:rPr>
          <w:rFonts w:ascii="Verdana" w:eastAsia="Arial" w:hAnsi="Verdana" w:cs="Arial"/>
          <w:sz w:val="19"/>
          <w:szCs w:val="19"/>
        </w:rPr>
        <w:t>de</w:t>
      </w:r>
      <w:r w:rsidRPr="0098600F">
        <w:rPr>
          <w:rFonts w:ascii="Verdana" w:eastAsia="Arial" w:hAnsi="Verdana" w:cs="Arial"/>
          <w:spacing w:val="3"/>
          <w:sz w:val="19"/>
          <w:szCs w:val="19"/>
        </w:rPr>
        <w:t xml:space="preserve"> </w:t>
      </w:r>
      <w:r w:rsidRPr="0098600F">
        <w:rPr>
          <w:rFonts w:ascii="Verdana" w:eastAsia="Arial" w:hAnsi="Verdana" w:cs="Arial"/>
          <w:sz w:val="19"/>
          <w:szCs w:val="19"/>
        </w:rPr>
        <w:t>las</w:t>
      </w:r>
      <w:r w:rsidRPr="0098600F">
        <w:rPr>
          <w:rFonts w:ascii="Verdana" w:eastAsia="Arial" w:hAnsi="Verdana" w:cs="Arial"/>
          <w:spacing w:val="3"/>
          <w:sz w:val="19"/>
          <w:szCs w:val="19"/>
        </w:rPr>
        <w:t xml:space="preserve"> </w:t>
      </w:r>
      <w:r w:rsidRPr="0098600F">
        <w:rPr>
          <w:rFonts w:ascii="Verdana" w:eastAsia="Arial" w:hAnsi="Verdana" w:cs="Arial"/>
          <w:sz w:val="19"/>
          <w:szCs w:val="19"/>
        </w:rPr>
        <w:t>articulaciones coxofemorales en bipedestación.</w:t>
      </w:r>
    </w:p>
    <w:p w:rsidR="00904C58" w:rsidRPr="0098600F" w:rsidRDefault="00904C58" w:rsidP="00904C58">
      <w:pPr>
        <w:tabs>
          <w:tab w:val="left" w:pos="1985"/>
        </w:tabs>
        <w:ind w:left="426" w:right="3030"/>
        <w:rPr>
          <w:rFonts w:ascii="Verdana" w:eastAsia="Arial" w:hAnsi="Verdana" w:cs="Arial"/>
          <w:sz w:val="19"/>
          <w:szCs w:val="19"/>
        </w:rPr>
      </w:pPr>
      <w:r w:rsidRPr="0098600F">
        <w:rPr>
          <w:rFonts w:ascii="Verdana" w:eastAsia="Arial" w:hAnsi="Verdana" w:cs="Arial"/>
          <w:sz w:val="19"/>
          <w:szCs w:val="19"/>
        </w:rPr>
        <w:t>h)</w:t>
      </w:r>
      <w:r w:rsidRPr="0098600F">
        <w:rPr>
          <w:rFonts w:ascii="Verdana" w:eastAsia="Arial" w:hAnsi="Verdana" w:cs="Arial"/>
          <w:spacing w:val="50"/>
          <w:sz w:val="19"/>
          <w:szCs w:val="19"/>
        </w:rPr>
        <w:t xml:space="preserve"> </w:t>
      </w:r>
      <w:proofErr w:type="spellStart"/>
      <w:r w:rsidRPr="0098600F">
        <w:rPr>
          <w:rFonts w:ascii="Verdana" w:eastAsia="Arial" w:hAnsi="Verdana" w:cs="Arial"/>
          <w:sz w:val="19"/>
          <w:szCs w:val="19"/>
        </w:rPr>
        <w:t>Genu</w:t>
      </w:r>
      <w:proofErr w:type="spellEnd"/>
      <w:r w:rsidRPr="0098600F">
        <w:rPr>
          <w:rFonts w:ascii="Verdana" w:eastAsia="Arial" w:hAnsi="Verdana" w:cs="Arial"/>
          <w:sz w:val="19"/>
          <w:szCs w:val="19"/>
        </w:rPr>
        <w:t xml:space="preserve">, </w:t>
      </w:r>
      <w:proofErr w:type="spellStart"/>
      <w:r w:rsidRPr="0098600F">
        <w:rPr>
          <w:rFonts w:ascii="Verdana" w:eastAsia="Arial" w:hAnsi="Verdana" w:cs="Arial"/>
          <w:sz w:val="19"/>
          <w:szCs w:val="19"/>
        </w:rPr>
        <w:t>valgum</w:t>
      </w:r>
      <w:proofErr w:type="spellEnd"/>
      <w:r w:rsidRPr="0098600F">
        <w:rPr>
          <w:rFonts w:ascii="Verdana" w:eastAsia="Arial" w:hAnsi="Verdana" w:cs="Arial"/>
          <w:sz w:val="19"/>
          <w:szCs w:val="19"/>
        </w:rPr>
        <w:t xml:space="preserve">, </w:t>
      </w:r>
      <w:proofErr w:type="spellStart"/>
      <w:r w:rsidRPr="0098600F">
        <w:rPr>
          <w:rFonts w:ascii="Verdana" w:eastAsia="Arial" w:hAnsi="Verdana" w:cs="Arial"/>
          <w:sz w:val="19"/>
          <w:szCs w:val="19"/>
        </w:rPr>
        <w:t>varum</w:t>
      </w:r>
      <w:proofErr w:type="spellEnd"/>
      <w:r w:rsidRPr="0098600F">
        <w:rPr>
          <w:rFonts w:ascii="Verdana" w:eastAsia="Arial" w:hAnsi="Verdana" w:cs="Arial"/>
          <w:sz w:val="19"/>
          <w:szCs w:val="19"/>
        </w:rPr>
        <w:t xml:space="preserve"> y </w:t>
      </w:r>
      <w:proofErr w:type="spellStart"/>
      <w:r w:rsidRPr="0098600F">
        <w:rPr>
          <w:rFonts w:ascii="Verdana" w:eastAsia="Arial" w:hAnsi="Verdana" w:cs="Arial"/>
          <w:sz w:val="19"/>
          <w:szCs w:val="19"/>
        </w:rPr>
        <w:t>recurvatum</w:t>
      </w:r>
      <w:proofErr w:type="spellEnd"/>
      <w:r w:rsidRPr="0098600F">
        <w:rPr>
          <w:rFonts w:ascii="Verdana" w:eastAsia="Arial" w:hAnsi="Verdana" w:cs="Arial"/>
          <w:sz w:val="19"/>
          <w:szCs w:val="19"/>
        </w:rPr>
        <w:t xml:space="preserve"> marcados. </w:t>
      </w:r>
    </w:p>
    <w:p w:rsidR="00904C58" w:rsidRPr="0098600F" w:rsidRDefault="00904C58" w:rsidP="00904C58">
      <w:pPr>
        <w:tabs>
          <w:tab w:val="left" w:pos="1985"/>
        </w:tabs>
        <w:ind w:left="426" w:right="3030"/>
        <w:rPr>
          <w:rFonts w:ascii="Verdana" w:eastAsia="Arial" w:hAnsi="Verdana" w:cs="Arial"/>
          <w:sz w:val="19"/>
          <w:szCs w:val="19"/>
        </w:rPr>
      </w:pPr>
      <w:r w:rsidRPr="0098600F">
        <w:rPr>
          <w:rFonts w:ascii="Verdana" w:eastAsia="Arial" w:hAnsi="Verdana" w:cs="Arial"/>
          <w:sz w:val="19"/>
          <w:szCs w:val="19"/>
        </w:rPr>
        <w:t xml:space="preserve">i)  </w:t>
      </w:r>
      <w:r w:rsidRPr="0098600F">
        <w:rPr>
          <w:rFonts w:ascii="Verdana" w:eastAsia="Arial" w:hAnsi="Verdana" w:cs="Arial"/>
          <w:spacing w:val="6"/>
          <w:sz w:val="19"/>
          <w:szCs w:val="19"/>
        </w:rPr>
        <w:t xml:space="preserve"> </w:t>
      </w:r>
      <w:r w:rsidRPr="0098600F">
        <w:rPr>
          <w:rFonts w:ascii="Verdana" w:eastAsia="Arial" w:hAnsi="Verdana" w:cs="Arial"/>
          <w:sz w:val="19"/>
          <w:szCs w:val="19"/>
        </w:rPr>
        <w:t>Pie equino, baro o talo marcado.</w:t>
      </w:r>
    </w:p>
    <w:p w:rsidR="00904C58" w:rsidRPr="0098600F" w:rsidRDefault="00904C58" w:rsidP="00904C58">
      <w:pPr>
        <w:tabs>
          <w:tab w:val="left" w:pos="1985"/>
        </w:tabs>
        <w:ind w:left="426" w:right="1743"/>
        <w:jc w:val="both"/>
        <w:rPr>
          <w:rFonts w:ascii="Verdana" w:eastAsia="Arial" w:hAnsi="Verdana" w:cs="Arial"/>
          <w:sz w:val="19"/>
          <w:szCs w:val="19"/>
        </w:rPr>
      </w:pPr>
      <w:r w:rsidRPr="0098600F">
        <w:rPr>
          <w:rFonts w:ascii="Verdana" w:eastAsia="Arial" w:hAnsi="Verdana" w:cs="Arial"/>
          <w:sz w:val="19"/>
          <w:szCs w:val="19"/>
        </w:rPr>
        <w:t xml:space="preserve">j)  </w:t>
      </w:r>
      <w:r w:rsidRPr="0098600F">
        <w:rPr>
          <w:rFonts w:ascii="Verdana" w:eastAsia="Arial" w:hAnsi="Verdana" w:cs="Arial"/>
          <w:spacing w:val="6"/>
          <w:sz w:val="19"/>
          <w:szCs w:val="19"/>
        </w:rPr>
        <w:t xml:space="preserve"> </w:t>
      </w:r>
      <w:r w:rsidRPr="0098600F">
        <w:rPr>
          <w:rFonts w:ascii="Verdana" w:eastAsia="Arial" w:hAnsi="Verdana" w:cs="Arial"/>
          <w:sz w:val="19"/>
          <w:szCs w:val="19"/>
        </w:rPr>
        <w:t>Pies aplanados con marcado descenso de la bóveda planta</w:t>
      </w:r>
      <w:r w:rsidRPr="0098600F">
        <w:rPr>
          <w:rFonts w:ascii="Verdana" w:eastAsia="Arial" w:hAnsi="Verdana" w:cs="Arial"/>
          <w:spacing w:val="-11"/>
          <w:sz w:val="19"/>
          <w:szCs w:val="19"/>
        </w:rPr>
        <w:t>r</w:t>
      </w:r>
      <w:r w:rsidRPr="0098600F">
        <w:rPr>
          <w:rFonts w:ascii="Verdana" w:eastAsia="Arial" w:hAnsi="Verdana" w:cs="Arial"/>
          <w:sz w:val="19"/>
          <w:szCs w:val="19"/>
        </w:rPr>
        <w:t>.</w:t>
      </w:r>
    </w:p>
    <w:p w:rsidR="00904C58" w:rsidRPr="0098600F" w:rsidRDefault="00904C58" w:rsidP="00904C58">
      <w:pPr>
        <w:tabs>
          <w:tab w:val="left" w:pos="1985"/>
        </w:tabs>
        <w:ind w:left="426" w:right="1316"/>
        <w:jc w:val="both"/>
        <w:rPr>
          <w:rFonts w:ascii="Verdana" w:eastAsia="Arial" w:hAnsi="Verdana" w:cs="Arial"/>
          <w:sz w:val="19"/>
          <w:szCs w:val="19"/>
        </w:rPr>
      </w:pPr>
      <w:r w:rsidRPr="0098600F">
        <w:rPr>
          <w:rFonts w:ascii="Verdana" w:eastAsia="Arial" w:hAnsi="Verdana" w:cs="Arial"/>
          <w:sz w:val="19"/>
          <w:szCs w:val="19"/>
        </w:rPr>
        <w:t xml:space="preserve">k) </w:t>
      </w:r>
      <w:r w:rsidRPr="0098600F">
        <w:rPr>
          <w:rFonts w:ascii="Verdana" w:eastAsia="Arial" w:hAnsi="Verdana" w:cs="Arial"/>
          <w:spacing w:val="6"/>
          <w:sz w:val="19"/>
          <w:szCs w:val="19"/>
        </w:rPr>
        <w:t xml:space="preserve"> </w:t>
      </w:r>
      <w:r w:rsidRPr="0098600F">
        <w:rPr>
          <w:rFonts w:ascii="Verdana" w:eastAsia="Arial" w:hAnsi="Verdana" w:cs="Arial"/>
          <w:sz w:val="19"/>
          <w:szCs w:val="19"/>
        </w:rPr>
        <w:t xml:space="preserve">Ausencia o pérdida de uno de los cuatro últimos dedos de un pie. </w:t>
      </w:r>
    </w:p>
    <w:p w:rsidR="00904C58" w:rsidRPr="0098600F" w:rsidRDefault="00904C58" w:rsidP="00904C58">
      <w:pPr>
        <w:tabs>
          <w:tab w:val="left" w:pos="1985"/>
        </w:tabs>
        <w:ind w:left="426" w:right="1316"/>
        <w:jc w:val="both"/>
        <w:rPr>
          <w:rFonts w:ascii="Verdana" w:eastAsia="Arial" w:hAnsi="Verdana" w:cs="Arial"/>
          <w:sz w:val="19"/>
          <w:szCs w:val="19"/>
        </w:rPr>
      </w:pPr>
      <w:r w:rsidRPr="0098600F">
        <w:rPr>
          <w:rFonts w:ascii="Verdana" w:eastAsia="Arial" w:hAnsi="Verdana" w:cs="Arial"/>
          <w:sz w:val="19"/>
          <w:szCs w:val="19"/>
        </w:rPr>
        <w:t xml:space="preserve">l)  </w:t>
      </w:r>
      <w:r w:rsidRPr="0098600F">
        <w:rPr>
          <w:rFonts w:ascii="Verdana" w:eastAsia="Arial" w:hAnsi="Verdana" w:cs="Arial"/>
          <w:spacing w:val="6"/>
          <w:sz w:val="19"/>
          <w:szCs w:val="19"/>
        </w:rPr>
        <w:t xml:space="preserve"> </w:t>
      </w:r>
      <w:r w:rsidRPr="0098600F">
        <w:rPr>
          <w:rFonts w:ascii="Verdana" w:eastAsia="Arial" w:hAnsi="Verdana" w:cs="Arial"/>
          <w:sz w:val="19"/>
          <w:szCs w:val="19"/>
        </w:rPr>
        <w:t xml:space="preserve">Ausencia o pérdida de la última falange de un dedo gordo del pie. </w:t>
      </w:r>
    </w:p>
    <w:p w:rsidR="00904C58" w:rsidRPr="0098600F" w:rsidRDefault="00904C58" w:rsidP="00904C58">
      <w:pPr>
        <w:tabs>
          <w:tab w:val="left" w:pos="1985"/>
        </w:tabs>
        <w:ind w:left="426" w:right="1316"/>
        <w:jc w:val="both"/>
        <w:rPr>
          <w:rFonts w:ascii="Verdana" w:eastAsia="Arial" w:hAnsi="Verdana" w:cs="Arial"/>
          <w:sz w:val="19"/>
          <w:szCs w:val="19"/>
        </w:rPr>
      </w:pPr>
      <w:r w:rsidRPr="0098600F">
        <w:rPr>
          <w:rFonts w:ascii="Verdana" w:eastAsia="Arial" w:hAnsi="Verdana" w:cs="Arial"/>
          <w:sz w:val="19"/>
          <w:szCs w:val="19"/>
        </w:rPr>
        <w:t>m)</w:t>
      </w:r>
      <w:r w:rsidRPr="0098600F">
        <w:rPr>
          <w:rFonts w:ascii="Verdana" w:eastAsia="Arial" w:hAnsi="Verdana" w:cs="Arial"/>
          <w:spacing w:val="-5"/>
          <w:sz w:val="19"/>
          <w:szCs w:val="19"/>
        </w:rPr>
        <w:t xml:space="preserve"> </w:t>
      </w:r>
      <w:r w:rsidRPr="0098600F">
        <w:rPr>
          <w:rFonts w:ascii="Verdana" w:eastAsia="Arial" w:hAnsi="Verdana" w:cs="Arial"/>
          <w:sz w:val="19"/>
          <w:szCs w:val="19"/>
        </w:rPr>
        <w:t>Ausencia o pérdida de la última falange de dos dedos de un pie.</w:t>
      </w: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lastRenderedPageBreak/>
        <w:t>n)</w:t>
      </w:r>
      <w:r w:rsidRPr="0098600F">
        <w:rPr>
          <w:rFonts w:ascii="Verdana" w:eastAsia="Arial" w:hAnsi="Verdana" w:cs="Arial"/>
          <w:spacing w:val="50"/>
          <w:sz w:val="19"/>
          <w:szCs w:val="19"/>
        </w:rPr>
        <w:t xml:space="preserve"> </w:t>
      </w:r>
      <w:r w:rsidRPr="0098600F">
        <w:rPr>
          <w:rFonts w:ascii="Verdana" w:eastAsia="Arial" w:hAnsi="Verdana" w:cs="Arial"/>
          <w:sz w:val="19"/>
          <w:szCs w:val="19"/>
        </w:rPr>
        <w:t>Otras</w:t>
      </w:r>
      <w:r w:rsidRPr="0098600F">
        <w:rPr>
          <w:rFonts w:ascii="Verdana" w:eastAsia="Arial" w:hAnsi="Verdana" w:cs="Arial"/>
          <w:spacing w:val="12"/>
          <w:sz w:val="19"/>
          <w:szCs w:val="19"/>
        </w:rPr>
        <w:t xml:space="preserve"> </w:t>
      </w:r>
      <w:r w:rsidRPr="0098600F">
        <w:rPr>
          <w:rFonts w:ascii="Verdana" w:eastAsia="Arial" w:hAnsi="Verdana" w:cs="Arial"/>
          <w:sz w:val="19"/>
          <w:szCs w:val="19"/>
        </w:rPr>
        <w:t>alteraciones</w:t>
      </w:r>
      <w:r w:rsidRPr="0098600F">
        <w:rPr>
          <w:rFonts w:ascii="Verdana" w:eastAsia="Arial" w:hAnsi="Verdana" w:cs="Arial"/>
          <w:spacing w:val="12"/>
          <w:sz w:val="19"/>
          <w:szCs w:val="19"/>
        </w:rPr>
        <w:t xml:space="preserve"> </w:t>
      </w:r>
      <w:r w:rsidRPr="0098600F">
        <w:rPr>
          <w:rFonts w:ascii="Verdana" w:eastAsia="Arial" w:hAnsi="Verdana" w:cs="Arial"/>
          <w:sz w:val="19"/>
          <w:szCs w:val="19"/>
        </w:rPr>
        <w:t>que,</w:t>
      </w:r>
      <w:r w:rsidRPr="0098600F">
        <w:rPr>
          <w:rFonts w:ascii="Verdana" w:eastAsia="Arial" w:hAnsi="Verdana" w:cs="Arial"/>
          <w:spacing w:val="12"/>
          <w:sz w:val="19"/>
          <w:szCs w:val="19"/>
        </w:rPr>
        <w:t xml:space="preserve"> </w:t>
      </w:r>
      <w:r w:rsidRPr="0098600F">
        <w:rPr>
          <w:rFonts w:ascii="Verdana" w:eastAsia="Arial" w:hAnsi="Verdana" w:cs="Arial"/>
          <w:sz w:val="19"/>
          <w:szCs w:val="19"/>
        </w:rPr>
        <w:t>a</w:t>
      </w:r>
      <w:r w:rsidRPr="0098600F">
        <w:rPr>
          <w:rFonts w:ascii="Verdana" w:eastAsia="Arial" w:hAnsi="Verdana" w:cs="Arial"/>
          <w:spacing w:val="12"/>
          <w:sz w:val="19"/>
          <w:szCs w:val="19"/>
        </w:rPr>
        <w:t xml:space="preserve"> </w:t>
      </w:r>
      <w:r w:rsidRPr="0098600F">
        <w:rPr>
          <w:rFonts w:ascii="Verdana" w:eastAsia="Arial" w:hAnsi="Verdana" w:cs="Arial"/>
          <w:sz w:val="19"/>
          <w:szCs w:val="19"/>
        </w:rPr>
        <w:t>juicio</w:t>
      </w:r>
      <w:r w:rsidRPr="0098600F">
        <w:rPr>
          <w:rFonts w:ascii="Verdana" w:eastAsia="Arial" w:hAnsi="Verdana" w:cs="Arial"/>
          <w:spacing w:val="12"/>
          <w:sz w:val="19"/>
          <w:szCs w:val="19"/>
        </w:rPr>
        <w:t xml:space="preserve"> </w:t>
      </w:r>
      <w:r w:rsidRPr="0098600F">
        <w:rPr>
          <w:rFonts w:ascii="Verdana" w:eastAsia="Arial" w:hAnsi="Verdana" w:cs="Arial"/>
          <w:sz w:val="19"/>
          <w:szCs w:val="19"/>
        </w:rPr>
        <w:t>del</w:t>
      </w:r>
      <w:r w:rsidRPr="0098600F">
        <w:rPr>
          <w:rFonts w:ascii="Verdana" w:eastAsia="Arial" w:hAnsi="Verdana" w:cs="Arial"/>
          <w:spacing w:val="12"/>
          <w:sz w:val="19"/>
          <w:szCs w:val="19"/>
        </w:rPr>
        <w:t xml:space="preserve"> </w:t>
      </w:r>
      <w:r w:rsidRPr="0098600F">
        <w:rPr>
          <w:rFonts w:ascii="Verdana" w:eastAsia="Arial" w:hAnsi="Verdana" w:cs="Arial"/>
          <w:sz w:val="19"/>
          <w:szCs w:val="19"/>
        </w:rPr>
        <w:t>tribunal</w:t>
      </w:r>
      <w:r w:rsidRPr="0098600F">
        <w:rPr>
          <w:rFonts w:ascii="Verdana" w:eastAsia="Arial" w:hAnsi="Verdana" w:cs="Arial"/>
          <w:spacing w:val="12"/>
          <w:sz w:val="19"/>
          <w:szCs w:val="19"/>
        </w:rPr>
        <w:t xml:space="preserve"> </w:t>
      </w:r>
      <w:r w:rsidRPr="0098600F">
        <w:rPr>
          <w:rFonts w:ascii="Verdana" w:eastAsia="Arial" w:hAnsi="Verdana" w:cs="Arial"/>
          <w:sz w:val="19"/>
          <w:szCs w:val="19"/>
        </w:rPr>
        <w:t>médico,</w:t>
      </w:r>
      <w:r w:rsidRPr="0098600F">
        <w:rPr>
          <w:rFonts w:ascii="Verdana" w:eastAsia="Arial" w:hAnsi="Verdana" w:cs="Arial"/>
          <w:spacing w:val="12"/>
          <w:sz w:val="19"/>
          <w:szCs w:val="19"/>
        </w:rPr>
        <w:t xml:space="preserve"> </w:t>
      </w:r>
      <w:r w:rsidRPr="0098600F">
        <w:rPr>
          <w:rFonts w:ascii="Verdana" w:eastAsia="Arial" w:hAnsi="Verdana" w:cs="Arial"/>
          <w:sz w:val="19"/>
          <w:szCs w:val="19"/>
        </w:rPr>
        <w:t>limiten</w:t>
      </w:r>
      <w:r w:rsidRPr="0098600F">
        <w:rPr>
          <w:rFonts w:ascii="Verdana" w:eastAsia="Arial" w:hAnsi="Verdana" w:cs="Arial"/>
          <w:spacing w:val="12"/>
          <w:sz w:val="19"/>
          <w:szCs w:val="19"/>
        </w:rPr>
        <w:t xml:space="preserve"> </w:t>
      </w:r>
      <w:r w:rsidRPr="0098600F">
        <w:rPr>
          <w:rFonts w:ascii="Verdana" w:eastAsia="Arial" w:hAnsi="Verdana" w:cs="Arial"/>
          <w:sz w:val="19"/>
          <w:szCs w:val="19"/>
        </w:rPr>
        <w:t>o</w:t>
      </w:r>
      <w:r w:rsidRPr="0098600F">
        <w:rPr>
          <w:rFonts w:ascii="Verdana" w:eastAsia="Arial" w:hAnsi="Verdana" w:cs="Arial"/>
          <w:spacing w:val="12"/>
          <w:sz w:val="19"/>
          <w:szCs w:val="19"/>
        </w:rPr>
        <w:t xml:space="preserve"> </w:t>
      </w:r>
      <w:r w:rsidRPr="0098600F">
        <w:rPr>
          <w:rFonts w:ascii="Verdana" w:eastAsia="Arial" w:hAnsi="Verdana" w:cs="Arial"/>
          <w:sz w:val="19"/>
          <w:szCs w:val="19"/>
        </w:rPr>
        <w:t>dificulten</w:t>
      </w:r>
      <w:r w:rsidRPr="0098600F">
        <w:rPr>
          <w:rFonts w:ascii="Verdana" w:eastAsia="Arial" w:hAnsi="Verdana" w:cs="Arial"/>
          <w:spacing w:val="12"/>
          <w:sz w:val="19"/>
          <w:szCs w:val="19"/>
        </w:rPr>
        <w:t xml:space="preserve"> </w:t>
      </w:r>
      <w:r w:rsidRPr="0098600F">
        <w:rPr>
          <w:rFonts w:ascii="Verdana" w:eastAsia="Arial" w:hAnsi="Verdana" w:cs="Arial"/>
          <w:sz w:val="19"/>
          <w:szCs w:val="19"/>
        </w:rPr>
        <w:t>el</w:t>
      </w:r>
      <w:r w:rsidRPr="0098600F">
        <w:rPr>
          <w:rFonts w:ascii="Verdana" w:eastAsia="Arial" w:hAnsi="Verdana" w:cs="Arial"/>
          <w:spacing w:val="12"/>
          <w:sz w:val="19"/>
          <w:szCs w:val="19"/>
        </w:rPr>
        <w:t xml:space="preserve"> </w:t>
      </w:r>
      <w:r w:rsidRPr="0098600F">
        <w:rPr>
          <w:rFonts w:ascii="Verdana" w:eastAsia="Arial" w:hAnsi="Verdana" w:cs="Arial"/>
          <w:sz w:val="19"/>
          <w:szCs w:val="19"/>
        </w:rPr>
        <w:t>desarrollo de la función policial.</w:t>
      </w:r>
    </w:p>
    <w:p w:rsidR="00904C58" w:rsidRDefault="00904C58" w:rsidP="00904C58">
      <w:pPr>
        <w:tabs>
          <w:tab w:val="left" w:pos="1985"/>
        </w:tabs>
        <w:ind w:left="426" w:right="-20"/>
        <w:rPr>
          <w:rFonts w:ascii="Verdana" w:eastAsia="Arial" w:hAnsi="Verdana" w:cs="Arial"/>
          <w:sz w:val="19"/>
          <w:szCs w:val="19"/>
        </w:rPr>
      </w:pPr>
    </w:p>
    <w:p w:rsidR="00904C58" w:rsidRDefault="00904C58" w:rsidP="00904C58">
      <w:pPr>
        <w:tabs>
          <w:tab w:val="left" w:pos="1985"/>
        </w:tabs>
        <w:ind w:left="426" w:right="-20"/>
        <w:rPr>
          <w:rFonts w:ascii="Verdana" w:eastAsia="Arial" w:hAnsi="Verdana" w:cs="Arial"/>
          <w:sz w:val="19"/>
          <w:szCs w:val="19"/>
        </w:rPr>
      </w:pPr>
    </w:p>
    <w:p w:rsidR="00904C58" w:rsidRDefault="00904C58" w:rsidP="00904C58">
      <w:pPr>
        <w:tabs>
          <w:tab w:val="left" w:pos="1985"/>
        </w:tabs>
        <w:ind w:left="426" w:right="-20"/>
        <w:rPr>
          <w:rFonts w:ascii="Verdana" w:eastAsia="Arial" w:hAnsi="Verdana" w:cs="Arial"/>
          <w:sz w:val="19"/>
          <w:szCs w:val="19"/>
        </w:rPr>
      </w:pPr>
      <w:r w:rsidRPr="0098600F">
        <w:rPr>
          <w:rFonts w:ascii="Verdana" w:eastAsia="Arial" w:hAnsi="Verdana" w:cs="Arial"/>
          <w:sz w:val="19"/>
          <w:szCs w:val="19"/>
        </w:rPr>
        <w:t>2.</w:t>
      </w:r>
      <w:r w:rsidRPr="0098600F">
        <w:rPr>
          <w:rFonts w:ascii="Verdana" w:eastAsia="Arial" w:hAnsi="Verdana" w:cs="Arial"/>
          <w:spacing w:val="-11"/>
          <w:sz w:val="19"/>
          <w:szCs w:val="19"/>
        </w:rPr>
        <w:t xml:space="preserve"> </w:t>
      </w:r>
      <w:r w:rsidRPr="0098600F">
        <w:rPr>
          <w:rFonts w:ascii="Verdana" w:eastAsia="Arial" w:hAnsi="Verdana" w:cs="Arial"/>
          <w:sz w:val="19"/>
          <w:szCs w:val="19"/>
        </w:rPr>
        <w:t>Aparato digestivo:</w:t>
      </w:r>
    </w:p>
    <w:p w:rsidR="00904C58" w:rsidRDefault="00904C58" w:rsidP="00904C58">
      <w:pPr>
        <w:tabs>
          <w:tab w:val="left" w:pos="1985"/>
        </w:tabs>
        <w:ind w:left="426" w:right="-20"/>
        <w:rPr>
          <w:rFonts w:ascii="Verdana" w:eastAsia="Arial" w:hAnsi="Verdana" w:cs="Arial"/>
          <w:sz w:val="19"/>
          <w:szCs w:val="19"/>
        </w:rPr>
      </w:pP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Úlcera</w:t>
      </w:r>
      <w:r w:rsidRPr="0098600F">
        <w:rPr>
          <w:rFonts w:ascii="Verdana" w:eastAsia="Arial" w:hAnsi="Verdana" w:cs="Arial"/>
          <w:spacing w:val="15"/>
          <w:sz w:val="19"/>
          <w:szCs w:val="19"/>
        </w:rPr>
        <w:t xml:space="preserve"> </w:t>
      </w:r>
      <w:proofErr w:type="spellStart"/>
      <w:r w:rsidRPr="0098600F">
        <w:rPr>
          <w:rFonts w:ascii="Verdana" w:eastAsia="Arial" w:hAnsi="Verdana" w:cs="Arial"/>
          <w:sz w:val="19"/>
          <w:szCs w:val="19"/>
        </w:rPr>
        <w:t>gastroduodenal</w:t>
      </w:r>
      <w:proofErr w:type="spellEnd"/>
      <w:r w:rsidRPr="0098600F">
        <w:rPr>
          <w:rFonts w:ascii="Verdana" w:eastAsia="Arial" w:hAnsi="Verdana" w:cs="Arial"/>
          <w:spacing w:val="15"/>
          <w:sz w:val="19"/>
          <w:szCs w:val="19"/>
        </w:rPr>
        <w:t xml:space="preserve"> </w:t>
      </w:r>
      <w:r w:rsidRPr="0098600F">
        <w:rPr>
          <w:rFonts w:ascii="Verdana" w:eastAsia="Arial" w:hAnsi="Verdana" w:cs="Arial"/>
          <w:sz w:val="19"/>
          <w:szCs w:val="19"/>
        </w:rPr>
        <w:t>y</w:t>
      </w:r>
      <w:r w:rsidRPr="0098600F">
        <w:rPr>
          <w:rFonts w:ascii="Verdana" w:eastAsia="Arial" w:hAnsi="Verdana" w:cs="Arial"/>
          <w:spacing w:val="15"/>
          <w:sz w:val="19"/>
          <w:szCs w:val="19"/>
        </w:rPr>
        <w:t xml:space="preserve"> </w:t>
      </w:r>
      <w:r w:rsidRPr="0098600F">
        <w:rPr>
          <w:rFonts w:ascii="Verdana" w:eastAsia="Arial" w:hAnsi="Verdana" w:cs="Arial"/>
          <w:sz w:val="19"/>
          <w:szCs w:val="19"/>
        </w:rPr>
        <w:t>cualquier</w:t>
      </w:r>
      <w:r w:rsidRPr="0098600F">
        <w:rPr>
          <w:rFonts w:ascii="Verdana" w:eastAsia="Arial" w:hAnsi="Verdana" w:cs="Arial"/>
          <w:spacing w:val="15"/>
          <w:sz w:val="19"/>
          <w:szCs w:val="19"/>
        </w:rPr>
        <w:t xml:space="preserve"> </w:t>
      </w:r>
      <w:r w:rsidRPr="0098600F">
        <w:rPr>
          <w:rFonts w:ascii="Verdana" w:eastAsia="Arial" w:hAnsi="Verdana" w:cs="Arial"/>
          <w:sz w:val="19"/>
          <w:szCs w:val="19"/>
        </w:rPr>
        <w:t>otro</w:t>
      </w:r>
      <w:r w:rsidRPr="0098600F">
        <w:rPr>
          <w:rFonts w:ascii="Verdana" w:eastAsia="Arial" w:hAnsi="Verdana" w:cs="Arial"/>
          <w:spacing w:val="15"/>
          <w:sz w:val="19"/>
          <w:szCs w:val="19"/>
        </w:rPr>
        <w:t xml:space="preserve"> </w:t>
      </w:r>
      <w:r w:rsidRPr="0098600F">
        <w:rPr>
          <w:rFonts w:ascii="Verdana" w:eastAsia="Arial" w:hAnsi="Verdana" w:cs="Arial"/>
          <w:sz w:val="19"/>
          <w:szCs w:val="19"/>
        </w:rPr>
        <w:t>proceso</w:t>
      </w:r>
      <w:r w:rsidRPr="0098600F">
        <w:rPr>
          <w:rFonts w:ascii="Verdana" w:eastAsia="Arial" w:hAnsi="Verdana" w:cs="Arial"/>
          <w:spacing w:val="15"/>
          <w:sz w:val="19"/>
          <w:szCs w:val="19"/>
        </w:rPr>
        <w:t xml:space="preserve"> </w:t>
      </w:r>
      <w:r w:rsidRPr="0098600F">
        <w:rPr>
          <w:rFonts w:ascii="Verdana" w:eastAsia="Arial" w:hAnsi="Verdana" w:cs="Arial"/>
          <w:sz w:val="19"/>
          <w:szCs w:val="19"/>
        </w:rPr>
        <w:t>digestivo</w:t>
      </w:r>
      <w:r w:rsidRPr="0098600F">
        <w:rPr>
          <w:rFonts w:ascii="Verdana" w:eastAsia="Arial" w:hAnsi="Verdana" w:cs="Arial"/>
          <w:spacing w:val="15"/>
          <w:sz w:val="19"/>
          <w:szCs w:val="19"/>
        </w:rPr>
        <w:t xml:space="preserve"> </w:t>
      </w:r>
      <w:r w:rsidRPr="0098600F">
        <w:rPr>
          <w:rFonts w:ascii="Verdana" w:eastAsia="Arial" w:hAnsi="Verdana" w:cs="Arial"/>
          <w:sz w:val="19"/>
          <w:szCs w:val="19"/>
        </w:rPr>
        <w:t>que,</w:t>
      </w:r>
      <w:r w:rsidRPr="0098600F">
        <w:rPr>
          <w:rFonts w:ascii="Verdana" w:eastAsia="Arial" w:hAnsi="Verdana" w:cs="Arial"/>
          <w:spacing w:val="15"/>
          <w:sz w:val="19"/>
          <w:szCs w:val="19"/>
        </w:rPr>
        <w:t xml:space="preserve"> </w:t>
      </w:r>
      <w:r w:rsidRPr="0098600F">
        <w:rPr>
          <w:rFonts w:ascii="Verdana" w:eastAsia="Arial" w:hAnsi="Verdana" w:cs="Arial"/>
          <w:sz w:val="19"/>
          <w:szCs w:val="19"/>
        </w:rPr>
        <w:t>a</w:t>
      </w:r>
      <w:r w:rsidRPr="0098600F">
        <w:rPr>
          <w:rFonts w:ascii="Verdana" w:eastAsia="Arial" w:hAnsi="Verdana" w:cs="Arial"/>
          <w:spacing w:val="15"/>
          <w:sz w:val="19"/>
          <w:szCs w:val="19"/>
        </w:rPr>
        <w:t xml:space="preserve"> </w:t>
      </w:r>
      <w:r w:rsidRPr="0098600F">
        <w:rPr>
          <w:rFonts w:ascii="Verdana" w:eastAsia="Arial" w:hAnsi="Verdana" w:cs="Arial"/>
          <w:sz w:val="19"/>
          <w:szCs w:val="19"/>
        </w:rPr>
        <w:t>juicio</w:t>
      </w:r>
      <w:r w:rsidRPr="0098600F">
        <w:rPr>
          <w:rFonts w:ascii="Verdana" w:eastAsia="Arial" w:hAnsi="Verdana" w:cs="Arial"/>
          <w:spacing w:val="15"/>
          <w:sz w:val="19"/>
          <w:szCs w:val="19"/>
        </w:rPr>
        <w:t xml:space="preserve"> </w:t>
      </w:r>
      <w:r w:rsidRPr="0098600F">
        <w:rPr>
          <w:rFonts w:ascii="Verdana" w:eastAsia="Arial" w:hAnsi="Verdana" w:cs="Arial"/>
          <w:sz w:val="19"/>
          <w:szCs w:val="19"/>
        </w:rPr>
        <w:t>del</w:t>
      </w:r>
      <w:r w:rsidRPr="0098600F">
        <w:rPr>
          <w:rFonts w:ascii="Verdana" w:eastAsia="Arial" w:hAnsi="Verdana" w:cs="Arial"/>
          <w:spacing w:val="15"/>
          <w:sz w:val="19"/>
          <w:szCs w:val="19"/>
        </w:rPr>
        <w:t xml:space="preserve"> </w:t>
      </w:r>
      <w:r w:rsidRPr="0098600F">
        <w:rPr>
          <w:rFonts w:ascii="Verdana" w:eastAsia="Arial" w:hAnsi="Verdana" w:cs="Arial"/>
          <w:sz w:val="19"/>
          <w:szCs w:val="19"/>
        </w:rPr>
        <w:t>tribunal médico, dificulte el desempeño del puesto de trabajo.</w:t>
      </w:r>
    </w:p>
    <w:p w:rsidR="00904C58" w:rsidRPr="0098600F" w:rsidRDefault="00904C58" w:rsidP="00904C58">
      <w:pPr>
        <w:tabs>
          <w:tab w:val="left" w:pos="1985"/>
        </w:tabs>
        <w:ind w:left="426" w:right="56"/>
        <w:jc w:val="both"/>
        <w:rPr>
          <w:rFonts w:ascii="Verdana" w:eastAsia="Arial" w:hAnsi="Verdana" w:cs="Arial"/>
          <w:sz w:val="19"/>
          <w:szCs w:val="19"/>
        </w:rPr>
      </w:pPr>
    </w:p>
    <w:p w:rsidR="00904C58" w:rsidRPr="0098600F" w:rsidRDefault="00904C58" w:rsidP="00904C58">
      <w:pPr>
        <w:tabs>
          <w:tab w:val="left" w:pos="1985"/>
        </w:tabs>
        <w:ind w:left="426" w:right="-20"/>
        <w:rPr>
          <w:rFonts w:ascii="Verdana" w:eastAsia="Arial" w:hAnsi="Verdana" w:cs="Arial"/>
          <w:sz w:val="19"/>
          <w:szCs w:val="19"/>
        </w:rPr>
      </w:pPr>
      <w:r w:rsidRPr="0098600F">
        <w:rPr>
          <w:rFonts w:ascii="Verdana" w:eastAsia="Arial" w:hAnsi="Verdana" w:cs="Arial"/>
          <w:sz w:val="19"/>
          <w:szCs w:val="19"/>
        </w:rPr>
        <w:t>3.</w:t>
      </w:r>
      <w:r w:rsidRPr="0098600F">
        <w:rPr>
          <w:rFonts w:ascii="Verdana" w:eastAsia="Arial" w:hAnsi="Verdana" w:cs="Arial"/>
          <w:spacing w:val="-11"/>
          <w:sz w:val="19"/>
          <w:szCs w:val="19"/>
        </w:rPr>
        <w:t xml:space="preserve"> </w:t>
      </w:r>
      <w:r w:rsidRPr="0098600F">
        <w:rPr>
          <w:rFonts w:ascii="Verdana" w:eastAsia="Arial" w:hAnsi="Verdana" w:cs="Arial"/>
          <w:sz w:val="19"/>
          <w:szCs w:val="19"/>
        </w:rPr>
        <w:t>Aparato cardiovascular:</w:t>
      </w:r>
    </w:p>
    <w:p w:rsidR="00904C58" w:rsidRPr="0098600F" w:rsidRDefault="00904C58" w:rsidP="00904C58">
      <w:pPr>
        <w:tabs>
          <w:tab w:val="left" w:pos="1985"/>
        </w:tabs>
        <w:ind w:left="426" w:right="61"/>
        <w:jc w:val="both"/>
        <w:rPr>
          <w:rFonts w:ascii="Verdana" w:eastAsia="Arial" w:hAnsi="Verdana" w:cs="Arial"/>
          <w:sz w:val="19"/>
          <w:szCs w:val="19"/>
        </w:rPr>
      </w:pPr>
      <w:r w:rsidRPr="0098600F">
        <w:rPr>
          <w:rFonts w:ascii="Verdana" w:eastAsia="Arial" w:hAnsi="Verdana" w:cs="Arial"/>
          <w:sz w:val="19"/>
          <w:szCs w:val="19"/>
        </w:rPr>
        <w:t>Hipertensión</w:t>
      </w:r>
      <w:r w:rsidRPr="0098600F">
        <w:rPr>
          <w:rFonts w:ascii="Verdana" w:eastAsia="Arial" w:hAnsi="Verdana" w:cs="Arial"/>
          <w:spacing w:val="13"/>
          <w:sz w:val="19"/>
          <w:szCs w:val="19"/>
        </w:rPr>
        <w:t xml:space="preserve"> </w:t>
      </w:r>
      <w:r w:rsidRPr="0098600F">
        <w:rPr>
          <w:rFonts w:ascii="Verdana" w:eastAsia="Arial" w:hAnsi="Verdana" w:cs="Arial"/>
          <w:sz w:val="19"/>
          <w:szCs w:val="19"/>
        </w:rPr>
        <w:t>de</w:t>
      </w:r>
      <w:r w:rsidRPr="0098600F">
        <w:rPr>
          <w:rFonts w:ascii="Verdana" w:eastAsia="Arial" w:hAnsi="Verdana" w:cs="Arial"/>
          <w:spacing w:val="13"/>
          <w:sz w:val="19"/>
          <w:szCs w:val="19"/>
        </w:rPr>
        <w:t xml:space="preserve"> </w:t>
      </w:r>
      <w:r w:rsidRPr="0098600F">
        <w:rPr>
          <w:rFonts w:ascii="Verdana" w:eastAsia="Arial" w:hAnsi="Verdana" w:cs="Arial"/>
          <w:sz w:val="19"/>
          <w:szCs w:val="19"/>
        </w:rPr>
        <w:t>cualquier</w:t>
      </w:r>
      <w:r w:rsidRPr="0098600F">
        <w:rPr>
          <w:rFonts w:ascii="Verdana" w:eastAsia="Arial" w:hAnsi="Verdana" w:cs="Arial"/>
          <w:spacing w:val="13"/>
          <w:sz w:val="19"/>
          <w:szCs w:val="19"/>
        </w:rPr>
        <w:t xml:space="preserve"> </w:t>
      </w:r>
      <w:r w:rsidRPr="0098600F">
        <w:rPr>
          <w:rFonts w:ascii="Verdana" w:eastAsia="Arial" w:hAnsi="Verdana" w:cs="Arial"/>
          <w:sz w:val="19"/>
          <w:szCs w:val="19"/>
        </w:rPr>
        <w:t>causa,</w:t>
      </w:r>
      <w:r w:rsidRPr="0098600F">
        <w:rPr>
          <w:rFonts w:ascii="Verdana" w:eastAsia="Arial" w:hAnsi="Verdana" w:cs="Arial"/>
          <w:spacing w:val="13"/>
          <w:sz w:val="19"/>
          <w:szCs w:val="19"/>
        </w:rPr>
        <w:t xml:space="preserve"> </w:t>
      </w:r>
      <w:r w:rsidRPr="0098600F">
        <w:rPr>
          <w:rFonts w:ascii="Verdana" w:eastAsia="Arial" w:hAnsi="Verdana" w:cs="Arial"/>
          <w:sz w:val="19"/>
          <w:szCs w:val="19"/>
        </w:rPr>
        <w:t>no</w:t>
      </w:r>
      <w:r w:rsidRPr="0098600F">
        <w:rPr>
          <w:rFonts w:ascii="Verdana" w:eastAsia="Arial" w:hAnsi="Verdana" w:cs="Arial"/>
          <w:spacing w:val="13"/>
          <w:sz w:val="19"/>
          <w:szCs w:val="19"/>
        </w:rPr>
        <w:t xml:space="preserve"> </w:t>
      </w:r>
      <w:r w:rsidRPr="0098600F">
        <w:rPr>
          <w:rFonts w:ascii="Verdana" w:eastAsia="Arial" w:hAnsi="Verdana" w:cs="Arial"/>
          <w:sz w:val="19"/>
          <w:szCs w:val="19"/>
        </w:rPr>
        <w:t>debiendo</w:t>
      </w:r>
      <w:r w:rsidRPr="0098600F">
        <w:rPr>
          <w:rFonts w:ascii="Verdana" w:eastAsia="Arial" w:hAnsi="Verdana" w:cs="Arial"/>
          <w:spacing w:val="13"/>
          <w:sz w:val="19"/>
          <w:szCs w:val="19"/>
        </w:rPr>
        <w:t xml:space="preserve"> </w:t>
      </w:r>
      <w:r w:rsidRPr="0098600F">
        <w:rPr>
          <w:rFonts w:ascii="Verdana" w:eastAsia="Arial" w:hAnsi="Verdana" w:cs="Arial"/>
          <w:sz w:val="19"/>
          <w:szCs w:val="19"/>
        </w:rPr>
        <w:t>sobrepasar</w:t>
      </w:r>
      <w:r w:rsidRPr="0098600F">
        <w:rPr>
          <w:rFonts w:ascii="Verdana" w:eastAsia="Arial" w:hAnsi="Verdana" w:cs="Arial"/>
          <w:spacing w:val="13"/>
          <w:sz w:val="19"/>
          <w:szCs w:val="19"/>
        </w:rPr>
        <w:t xml:space="preserve"> </w:t>
      </w:r>
      <w:r w:rsidRPr="0098600F">
        <w:rPr>
          <w:rFonts w:ascii="Verdana" w:eastAsia="Arial" w:hAnsi="Verdana" w:cs="Arial"/>
          <w:sz w:val="19"/>
          <w:szCs w:val="19"/>
        </w:rPr>
        <w:t>las</w:t>
      </w:r>
      <w:r w:rsidRPr="0098600F">
        <w:rPr>
          <w:rFonts w:ascii="Verdana" w:eastAsia="Arial" w:hAnsi="Verdana" w:cs="Arial"/>
          <w:spacing w:val="13"/>
          <w:sz w:val="19"/>
          <w:szCs w:val="19"/>
        </w:rPr>
        <w:t xml:space="preserve"> </w:t>
      </w:r>
      <w:r w:rsidRPr="0098600F">
        <w:rPr>
          <w:rFonts w:ascii="Verdana" w:eastAsia="Arial" w:hAnsi="Verdana" w:cs="Arial"/>
          <w:sz w:val="19"/>
          <w:szCs w:val="19"/>
        </w:rPr>
        <w:t>cifras</w:t>
      </w:r>
      <w:r w:rsidRPr="0098600F">
        <w:rPr>
          <w:rFonts w:ascii="Verdana" w:eastAsia="Arial" w:hAnsi="Verdana" w:cs="Arial"/>
          <w:spacing w:val="13"/>
          <w:sz w:val="19"/>
          <w:szCs w:val="19"/>
        </w:rPr>
        <w:t xml:space="preserve"> </w:t>
      </w:r>
      <w:r w:rsidRPr="0098600F">
        <w:rPr>
          <w:rFonts w:ascii="Verdana" w:eastAsia="Arial" w:hAnsi="Verdana" w:cs="Arial"/>
          <w:sz w:val="19"/>
          <w:szCs w:val="19"/>
        </w:rPr>
        <w:t>en</w:t>
      </w:r>
      <w:r w:rsidRPr="0098600F">
        <w:rPr>
          <w:rFonts w:ascii="Verdana" w:eastAsia="Arial" w:hAnsi="Verdana" w:cs="Arial"/>
          <w:spacing w:val="13"/>
          <w:sz w:val="19"/>
          <w:szCs w:val="19"/>
        </w:rPr>
        <w:t xml:space="preserve"> </w:t>
      </w:r>
      <w:r w:rsidRPr="0098600F">
        <w:rPr>
          <w:rFonts w:ascii="Verdana" w:eastAsia="Arial" w:hAnsi="Verdana" w:cs="Arial"/>
          <w:sz w:val="19"/>
          <w:szCs w:val="19"/>
        </w:rPr>
        <w:t>reposo</w:t>
      </w:r>
      <w:r w:rsidRPr="0098600F">
        <w:rPr>
          <w:rFonts w:ascii="Verdana" w:eastAsia="Arial" w:hAnsi="Verdana" w:cs="Arial"/>
          <w:spacing w:val="13"/>
          <w:sz w:val="19"/>
          <w:szCs w:val="19"/>
        </w:rPr>
        <w:t xml:space="preserve"> </w:t>
      </w:r>
      <w:r w:rsidRPr="0098600F">
        <w:rPr>
          <w:rFonts w:ascii="Verdana" w:eastAsia="Arial" w:hAnsi="Verdana" w:cs="Arial"/>
          <w:sz w:val="19"/>
          <w:szCs w:val="19"/>
        </w:rPr>
        <w:t>los 145 mm/hg en presión sistólica (varices).</w:t>
      </w:r>
    </w:p>
    <w:p w:rsidR="00904C58" w:rsidRPr="0098600F" w:rsidRDefault="00904C58" w:rsidP="00904C58">
      <w:pPr>
        <w:tabs>
          <w:tab w:val="left" w:pos="1985"/>
        </w:tabs>
        <w:ind w:left="426" w:right="61"/>
        <w:jc w:val="both"/>
        <w:rPr>
          <w:rFonts w:ascii="Verdana" w:eastAsia="Arial" w:hAnsi="Verdana" w:cs="Arial"/>
          <w:sz w:val="19"/>
          <w:szCs w:val="19"/>
        </w:rPr>
      </w:pPr>
    </w:p>
    <w:p w:rsidR="00904C58" w:rsidRPr="0098600F" w:rsidRDefault="00904C58" w:rsidP="00904C58">
      <w:pPr>
        <w:tabs>
          <w:tab w:val="left" w:pos="1985"/>
        </w:tabs>
        <w:ind w:left="426" w:right="61"/>
        <w:jc w:val="both"/>
        <w:rPr>
          <w:rFonts w:ascii="Verdana" w:eastAsia="Arial" w:hAnsi="Verdana" w:cs="Arial"/>
          <w:sz w:val="19"/>
          <w:szCs w:val="19"/>
        </w:rPr>
      </w:pPr>
      <w:r w:rsidRPr="0098600F">
        <w:rPr>
          <w:rFonts w:ascii="Verdana" w:eastAsia="Arial" w:hAnsi="Verdana" w:cs="Arial"/>
          <w:sz w:val="19"/>
          <w:szCs w:val="19"/>
        </w:rPr>
        <w:t>4.</w:t>
      </w:r>
      <w:r w:rsidRPr="0098600F">
        <w:rPr>
          <w:rFonts w:ascii="Verdana" w:eastAsia="Arial" w:hAnsi="Verdana" w:cs="Arial"/>
          <w:spacing w:val="-11"/>
          <w:sz w:val="19"/>
          <w:szCs w:val="19"/>
        </w:rPr>
        <w:t xml:space="preserve"> </w:t>
      </w:r>
      <w:r w:rsidRPr="0098600F">
        <w:rPr>
          <w:rFonts w:ascii="Verdana" w:eastAsia="Arial" w:hAnsi="Verdana" w:cs="Arial"/>
          <w:sz w:val="19"/>
          <w:szCs w:val="19"/>
        </w:rPr>
        <w:t>Aparato respiratorio:</w:t>
      </w: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Asma bronquial,</w:t>
      </w:r>
      <w:r w:rsidRPr="0098600F">
        <w:rPr>
          <w:rFonts w:ascii="Verdana" w:eastAsia="Arial" w:hAnsi="Verdana" w:cs="Arial"/>
          <w:spacing w:val="1"/>
          <w:sz w:val="19"/>
          <w:szCs w:val="19"/>
        </w:rPr>
        <w:t xml:space="preserve"> </w:t>
      </w:r>
      <w:r w:rsidRPr="0098600F">
        <w:rPr>
          <w:rFonts w:ascii="Verdana" w:eastAsia="Arial" w:hAnsi="Verdana" w:cs="Arial"/>
          <w:sz w:val="19"/>
          <w:szCs w:val="19"/>
        </w:rPr>
        <w:t>broncopatía crónica</w:t>
      </w:r>
      <w:r w:rsidRPr="0098600F">
        <w:rPr>
          <w:rFonts w:ascii="Verdana" w:eastAsia="Arial" w:hAnsi="Verdana" w:cs="Arial"/>
          <w:spacing w:val="1"/>
          <w:sz w:val="19"/>
          <w:szCs w:val="19"/>
        </w:rPr>
        <w:t xml:space="preserve"> </w:t>
      </w:r>
      <w:r w:rsidRPr="0098600F">
        <w:rPr>
          <w:rFonts w:ascii="Verdana" w:eastAsia="Arial" w:hAnsi="Verdana" w:cs="Arial"/>
          <w:sz w:val="19"/>
          <w:szCs w:val="19"/>
        </w:rPr>
        <w:t>obstructiva,</w:t>
      </w:r>
      <w:r w:rsidRPr="0098600F">
        <w:rPr>
          <w:rFonts w:ascii="Verdana" w:eastAsia="Arial" w:hAnsi="Verdana" w:cs="Arial"/>
          <w:spacing w:val="1"/>
          <w:sz w:val="19"/>
          <w:szCs w:val="19"/>
        </w:rPr>
        <w:t xml:space="preserve"> </w:t>
      </w:r>
      <w:r w:rsidRPr="0098600F">
        <w:rPr>
          <w:rFonts w:ascii="Verdana" w:eastAsia="Arial" w:hAnsi="Verdana" w:cs="Arial"/>
          <w:sz w:val="19"/>
          <w:szCs w:val="19"/>
        </w:rPr>
        <w:t>neumotórax</w:t>
      </w:r>
      <w:r w:rsidRPr="0098600F">
        <w:rPr>
          <w:rFonts w:ascii="Verdana" w:eastAsia="Arial" w:hAnsi="Verdana" w:cs="Arial"/>
          <w:spacing w:val="1"/>
          <w:sz w:val="19"/>
          <w:szCs w:val="19"/>
        </w:rPr>
        <w:t xml:space="preserve"> </w:t>
      </w:r>
      <w:r w:rsidRPr="0098600F">
        <w:rPr>
          <w:rFonts w:ascii="Verdana" w:eastAsia="Arial" w:hAnsi="Verdana" w:cs="Arial"/>
          <w:sz w:val="19"/>
          <w:szCs w:val="19"/>
        </w:rPr>
        <w:t>espontáneo</w:t>
      </w:r>
      <w:r w:rsidRPr="0098600F">
        <w:rPr>
          <w:rFonts w:ascii="Verdana" w:eastAsia="Arial" w:hAnsi="Verdana" w:cs="Arial"/>
          <w:spacing w:val="1"/>
          <w:sz w:val="19"/>
          <w:szCs w:val="19"/>
        </w:rPr>
        <w:t xml:space="preserve"> </w:t>
      </w:r>
      <w:r w:rsidRPr="0098600F">
        <w:rPr>
          <w:rFonts w:ascii="Verdana" w:eastAsia="Arial" w:hAnsi="Verdana" w:cs="Arial"/>
          <w:sz w:val="19"/>
          <w:szCs w:val="19"/>
        </w:rPr>
        <w:t>(en más de</w:t>
      </w:r>
      <w:r w:rsidRPr="0098600F">
        <w:rPr>
          <w:rFonts w:ascii="Verdana" w:eastAsia="Arial" w:hAnsi="Verdana" w:cs="Arial"/>
          <w:spacing w:val="-1"/>
          <w:sz w:val="19"/>
          <w:szCs w:val="19"/>
        </w:rPr>
        <w:t xml:space="preserve"> </w:t>
      </w:r>
      <w:r w:rsidRPr="0098600F">
        <w:rPr>
          <w:rFonts w:ascii="Verdana" w:eastAsia="Arial" w:hAnsi="Verdana" w:cs="Arial"/>
          <w:sz w:val="19"/>
          <w:szCs w:val="19"/>
        </w:rPr>
        <w:t>una</w:t>
      </w:r>
      <w:r w:rsidRPr="0098600F">
        <w:rPr>
          <w:rFonts w:ascii="Verdana" w:eastAsia="Arial" w:hAnsi="Verdana" w:cs="Arial"/>
          <w:spacing w:val="-1"/>
          <w:sz w:val="19"/>
          <w:szCs w:val="19"/>
        </w:rPr>
        <w:t xml:space="preserve"> </w:t>
      </w:r>
      <w:r w:rsidRPr="0098600F">
        <w:rPr>
          <w:rFonts w:ascii="Verdana" w:eastAsia="Arial" w:hAnsi="Verdana" w:cs="Arial"/>
          <w:sz w:val="19"/>
          <w:szCs w:val="19"/>
        </w:rPr>
        <w:t>ocasión),</w:t>
      </w:r>
      <w:r w:rsidRPr="0098600F">
        <w:rPr>
          <w:rFonts w:ascii="Verdana" w:eastAsia="Arial" w:hAnsi="Verdana" w:cs="Arial"/>
          <w:spacing w:val="-1"/>
          <w:sz w:val="19"/>
          <w:szCs w:val="19"/>
        </w:rPr>
        <w:t xml:space="preserve"> </w:t>
      </w:r>
      <w:r w:rsidRPr="0098600F">
        <w:rPr>
          <w:rFonts w:ascii="Verdana" w:eastAsia="Arial" w:hAnsi="Verdana" w:cs="Arial"/>
          <w:sz w:val="19"/>
          <w:szCs w:val="19"/>
        </w:rPr>
        <w:t>tuberculosis</w:t>
      </w:r>
      <w:r w:rsidRPr="0098600F">
        <w:rPr>
          <w:rFonts w:ascii="Verdana" w:eastAsia="Arial" w:hAnsi="Verdana" w:cs="Arial"/>
          <w:spacing w:val="-1"/>
          <w:sz w:val="19"/>
          <w:szCs w:val="19"/>
        </w:rPr>
        <w:t xml:space="preserve"> </w:t>
      </w:r>
      <w:r w:rsidRPr="0098600F">
        <w:rPr>
          <w:rFonts w:ascii="Verdana" w:eastAsia="Arial" w:hAnsi="Verdana" w:cs="Arial"/>
          <w:sz w:val="19"/>
          <w:szCs w:val="19"/>
        </w:rPr>
        <w:t>pulmonar</w:t>
      </w:r>
      <w:r w:rsidRPr="0098600F">
        <w:rPr>
          <w:rFonts w:ascii="Verdana" w:eastAsia="Arial" w:hAnsi="Verdana" w:cs="Arial"/>
          <w:spacing w:val="-1"/>
          <w:sz w:val="19"/>
          <w:szCs w:val="19"/>
        </w:rPr>
        <w:t xml:space="preserve"> </w:t>
      </w:r>
      <w:r w:rsidRPr="0098600F">
        <w:rPr>
          <w:rFonts w:ascii="Verdana" w:eastAsia="Arial" w:hAnsi="Verdana" w:cs="Arial"/>
          <w:sz w:val="19"/>
          <w:szCs w:val="19"/>
        </w:rPr>
        <w:t>activo</w:t>
      </w:r>
      <w:r w:rsidRPr="0098600F">
        <w:rPr>
          <w:rFonts w:ascii="Verdana" w:eastAsia="Arial" w:hAnsi="Verdana" w:cs="Arial"/>
          <w:spacing w:val="-1"/>
          <w:sz w:val="19"/>
          <w:szCs w:val="19"/>
        </w:rPr>
        <w:t xml:space="preserve"> </w:t>
      </w:r>
      <w:r w:rsidRPr="0098600F">
        <w:rPr>
          <w:rFonts w:ascii="Verdana" w:eastAsia="Arial" w:hAnsi="Verdana" w:cs="Arial"/>
          <w:sz w:val="19"/>
          <w:szCs w:val="19"/>
        </w:rPr>
        <w:t>y</w:t>
      </w:r>
      <w:r w:rsidRPr="0098600F">
        <w:rPr>
          <w:rFonts w:ascii="Verdana" w:eastAsia="Arial" w:hAnsi="Verdana" w:cs="Arial"/>
          <w:spacing w:val="-1"/>
          <w:sz w:val="19"/>
          <w:szCs w:val="19"/>
        </w:rPr>
        <w:t xml:space="preserve"> </w:t>
      </w:r>
      <w:r w:rsidRPr="0098600F">
        <w:rPr>
          <w:rFonts w:ascii="Verdana" w:eastAsia="Arial" w:hAnsi="Verdana" w:cs="Arial"/>
          <w:sz w:val="19"/>
          <w:szCs w:val="19"/>
        </w:rPr>
        <w:t>otros</w:t>
      </w:r>
      <w:r w:rsidRPr="0098600F">
        <w:rPr>
          <w:rFonts w:ascii="Verdana" w:eastAsia="Arial" w:hAnsi="Verdana" w:cs="Arial"/>
          <w:spacing w:val="-1"/>
          <w:sz w:val="19"/>
          <w:szCs w:val="19"/>
        </w:rPr>
        <w:t xml:space="preserve"> </w:t>
      </w:r>
      <w:r w:rsidRPr="0098600F">
        <w:rPr>
          <w:rFonts w:ascii="Verdana" w:eastAsia="Arial" w:hAnsi="Verdana" w:cs="Arial"/>
          <w:sz w:val="19"/>
          <w:szCs w:val="19"/>
        </w:rPr>
        <w:t>procesos</w:t>
      </w:r>
      <w:r w:rsidRPr="0098600F">
        <w:rPr>
          <w:rFonts w:ascii="Verdana" w:eastAsia="Arial" w:hAnsi="Verdana" w:cs="Arial"/>
          <w:spacing w:val="-1"/>
          <w:sz w:val="19"/>
          <w:szCs w:val="19"/>
        </w:rPr>
        <w:t xml:space="preserve"> </w:t>
      </w:r>
      <w:r w:rsidRPr="0098600F">
        <w:rPr>
          <w:rFonts w:ascii="Verdana" w:eastAsia="Arial" w:hAnsi="Verdana" w:cs="Arial"/>
          <w:sz w:val="19"/>
          <w:szCs w:val="19"/>
        </w:rPr>
        <w:t>del</w:t>
      </w:r>
      <w:r w:rsidRPr="0098600F">
        <w:rPr>
          <w:rFonts w:ascii="Verdana" w:eastAsia="Arial" w:hAnsi="Verdana" w:cs="Arial"/>
          <w:spacing w:val="-1"/>
          <w:sz w:val="19"/>
          <w:szCs w:val="19"/>
        </w:rPr>
        <w:t xml:space="preserve"> </w:t>
      </w:r>
      <w:r w:rsidRPr="0098600F">
        <w:rPr>
          <w:rFonts w:ascii="Verdana" w:eastAsia="Arial" w:hAnsi="Verdana" w:cs="Arial"/>
          <w:sz w:val="19"/>
          <w:szCs w:val="19"/>
        </w:rPr>
        <w:t>aparato</w:t>
      </w:r>
      <w:r w:rsidRPr="0098600F">
        <w:rPr>
          <w:rFonts w:ascii="Verdana" w:eastAsia="Arial" w:hAnsi="Verdana" w:cs="Arial"/>
          <w:spacing w:val="-1"/>
          <w:sz w:val="19"/>
          <w:szCs w:val="19"/>
        </w:rPr>
        <w:t xml:space="preserve"> </w:t>
      </w:r>
      <w:r w:rsidRPr="0098600F">
        <w:rPr>
          <w:rFonts w:ascii="Verdana" w:eastAsia="Arial" w:hAnsi="Verdana" w:cs="Arial"/>
          <w:sz w:val="19"/>
          <w:szCs w:val="19"/>
        </w:rPr>
        <w:t>respiratorio que dificulten el desarrollo de la función policial.</w:t>
      </w:r>
    </w:p>
    <w:p w:rsidR="00904C58" w:rsidRPr="0098600F" w:rsidRDefault="00904C58" w:rsidP="00904C58">
      <w:pPr>
        <w:tabs>
          <w:tab w:val="left" w:pos="1985"/>
        </w:tabs>
        <w:ind w:left="426" w:right="56"/>
        <w:jc w:val="both"/>
        <w:rPr>
          <w:rFonts w:ascii="Verdana" w:eastAsia="Arial" w:hAnsi="Verdana" w:cs="Arial"/>
          <w:sz w:val="19"/>
          <w:szCs w:val="19"/>
        </w:rPr>
      </w:pPr>
    </w:p>
    <w:p w:rsidR="00904C58" w:rsidRPr="0098600F" w:rsidRDefault="00904C58" w:rsidP="00904C58">
      <w:pPr>
        <w:tabs>
          <w:tab w:val="left" w:pos="1985"/>
        </w:tabs>
        <w:ind w:left="426" w:right="-20"/>
        <w:rPr>
          <w:rFonts w:ascii="Verdana" w:eastAsia="Arial" w:hAnsi="Verdana" w:cs="Arial"/>
          <w:sz w:val="19"/>
          <w:szCs w:val="19"/>
        </w:rPr>
      </w:pPr>
      <w:r w:rsidRPr="0098600F">
        <w:rPr>
          <w:rFonts w:ascii="Verdana" w:eastAsia="Arial" w:hAnsi="Verdana" w:cs="Arial"/>
          <w:sz w:val="19"/>
          <w:szCs w:val="19"/>
        </w:rPr>
        <w:t>5. Sistema nervioso:</w:t>
      </w: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Epilepsia, depresión, jaquecas, temblor de cualquier causa, alcoholismo, toxicomanías y otros procesos patológicos que dificulten el desarrollo de la función policial.</w:t>
      </w:r>
    </w:p>
    <w:p w:rsidR="00904C58" w:rsidRPr="0098600F" w:rsidRDefault="00904C58" w:rsidP="00904C58">
      <w:pPr>
        <w:tabs>
          <w:tab w:val="left" w:pos="1985"/>
        </w:tabs>
        <w:ind w:left="426" w:right="56"/>
        <w:jc w:val="both"/>
        <w:rPr>
          <w:rFonts w:ascii="Verdana" w:eastAsia="Arial" w:hAnsi="Verdana" w:cs="Arial"/>
          <w:sz w:val="19"/>
          <w:szCs w:val="19"/>
        </w:rPr>
      </w:pPr>
    </w:p>
    <w:p w:rsidR="00904C58" w:rsidRPr="0098600F" w:rsidRDefault="00904C58" w:rsidP="00904C58">
      <w:pPr>
        <w:tabs>
          <w:tab w:val="left" w:pos="1985"/>
        </w:tabs>
        <w:ind w:left="426" w:right="-20"/>
        <w:rPr>
          <w:rFonts w:ascii="Verdana" w:eastAsia="Arial" w:hAnsi="Verdana" w:cs="Arial"/>
          <w:sz w:val="19"/>
          <w:szCs w:val="19"/>
        </w:rPr>
      </w:pPr>
      <w:r w:rsidRPr="0098600F">
        <w:rPr>
          <w:rFonts w:ascii="Verdana" w:eastAsia="Arial" w:hAnsi="Verdana" w:cs="Arial"/>
          <w:sz w:val="19"/>
          <w:szCs w:val="19"/>
        </w:rPr>
        <w:t>6. Piel:</w:t>
      </w: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Eczema,</w:t>
      </w:r>
      <w:r w:rsidRPr="0098600F">
        <w:rPr>
          <w:rFonts w:ascii="Verdana" w:eastAsia="Arial" w:hAnsi="Verdana" w:cs="Arial"/>
          <w:spacing w:val="-1"/>
          <w:sz w:val="19"/>
          <w:szCs w:val="19"/>
        </w:rPr>
        <w:t xml:space="preserve"> </w:t>
      </w:r>
      <w:r w:rsidRPr="0098600F">
        <w:rPr>
          <w:rFonts w:ascii="Verdana" w:eastAsia="Arial" w:hAnsi="Verdana" w:cs="Arial"/>
          <w:sz w:val="19"/>
          <w:szCs w:val="19"/>
        </w:rPr>
        <w:t>cicatrices</w:t>
      </w:r>
      <w:r w:rsidRPr="0098600F">
        <w:rPr>
          <w:rFonts w:ascii="Verdana" w:eastAsia="Arial" w:hAnsi="Verdana" w:cs="Arial"/>
          <w:spacing w:val="-1"/>
          <w:sz w:val="19"/>
          <w:szCs w:val="19"/>
        </w:rPr>
        <w:t xml:space="preserve"> </w:t>
      </w:r>
      <w:r w:rsidRPr="0098600F">
        <w:rPr>
          <w:rFonts w:ascii="Verdana" w:eastAsia="Arial" w:hAnsi="Verdana" w:cs="Arial"/>
          <w:sz w:val="19"/>
          <w:szCs w:val="19"/>
        </w:rPr>
        <w:t>que</w:t>
      </w:r>
      <w:r w:rsidRPr="0098600F">
        <w:rPr>
          <w:rFonts w:ascii="Verdana" w:eastAsia="Arial" w:hAnsi="Verdana" w:cs="Arial"/>
          <w:spacing w:val="-1"/>
          <w:sz w:val="19"/>
          <w:szCs w:val="19"/>
        </w:rPr>
        <w:t xml:space="preserve"> </w:t>
      </w:r>
      <w:r w:rsidRPr="0098600F">
        <w:rPr>
          <w:rFonts w:ascii="Verdana" w:eastAsia="Arial" w:hAnsi="Verdana" w:cs="Arial"/>
          <w:sz w:val="19"/>
          <w:szCs w:val="19"/>
        </w:rPr>
        <w:t>produzcan</w:t>
      </w:r>
      <w:r w:rsidRPr="0098600F">
        <w:rPr>
          <w:rFonts w:ascii="Verdana" w:eastAsia="Arial" w:hAnsi="Verdana" w:cs="Arial"/>
          <w:spacing w:val="-1"/>
          <w:sz w:val="19"/>
          <w:szCs w:val="19"/>
        </w:rPr>
        <w:t xml:space="preserve"> </w:t>
      </w:r>
      <w:r w:rsidRPr="0098600F">
        <w:rPr>
          <w:rFonts w:ascii="Verdana" w:eastAsia="Arial" w:hAnsi="Verdana" w:cs="Arial"/>
          <w:sz w:val="19"/>
          <w:szCs w:val="19"/>
        </w:rPr>
        <w:t>limitación</w:t>
      </w:r>
      <w:r w:rsidRPr="0098600F">
        <w:rPr>
          <w:rFonts w:ascii="Verdana" w:eastAsia="Arial" w:hAnsi="Verdana" w:cs="Arial"/>
          <w:spacing w:val="-1"/>
          <w:sz w:val="19"/>
          <w:szCs w:val="19"/>
        </w:rPr>
        <w:t xml:space="preserve"> </w:t>
      </w:r>
      <w:r w:rsidRPr="0098600F">
        <w:rPr>
          <w:rFonts w:ascii="Verdana" w:eastAsia="Arial" w:hAnsi="Verdana" w:cs="Arial"/>
          <w:sz w:val="19"/>
          <w:szCs w:val="19"/>
        </w:rPr>
        <w:t>funcional</w:t>
      </w:r>
      <w:r w:rsidRPr="0098600F">
        <w:rPr>
          <w:rFonts w:ascii="Verdana" w:eastAsia="Arial" w:hAnsi="Verdana" w:cs="Arial"/>
          <w:spacing w:val="-1"/>
          <w:sz w:val="19"/>
          <w:szCs w:val="19"/>
        </w:rPr>
        <w:t xml:space="preserve"> </w:t>
      </w:r>
      <w:r w:rsidRPr="0098600F">
        <w:rPr>
          <w:rFonts w:ascii="Verdana" w:eastAsia="Arial" w:hAnsi="Verdana" w:cs="Arial"/>
          <w:sz w:val="19"/>
          <w:szCs w:val="19"/>
        </w:rPr>
        <w:t>y</w:t>
      </w:r>
      <w:r w:rsidRPr="0098600F">
        <w:rPr>
          <w:rFonts w:ascii="Verdana" w:eastAsia="Arial" w:hAnsi="Verdana" w:cs="Arial"/>
          <w:spacing w:val="-1"/>
          <w:sz w:val="19"/>
          <w:szCs w:val="19"/>
        </w:rPr>
        <w:t xml:space="preserve"> </w:t>
      </w:r>
      <w:r w:rsidRPr="0098600F">
        <w:rPr>
          <w:rFonts w:ascii="Verdana" w:eastAsia="Arial" w:hAnsi="Verdana" w:cs="Arial"/>
          <w:sz w:val="19"/>
          <w:szCs w:val="19"/>
        </w:rPr>
        <w:t>otros</w:t>
      </w:r>
      <w:r w:rsidRPr="0098600F">
        <w:rPr>
          <w:rFonts w:ascii="Verdana" w:eastAsia="Arial" w:hAnsi="Verdana" w:cs="Arial"/>
          <w:spacing w:val="-1"/>
          <w:sz w:val="19"/>
          <w:szCs w:val="19"/>
        </w:rPr>
        <w:t xml:space="preserve"> </w:t>
      </w:r>
      <w:r w:rsidRPr="0098600F">
        <w:rPr>
          <w:rFonts w:ascii="Verdana" w:eastAsia="Arial" w:hAnsi="Verdana" w:cs="Arial"/>
          <w:sz w:val="19"/>
          <w:szCs w:val="19"/>
        </w:rPr>
        <w:t>procesos</w:t>
      </w:r>
      <w:r w:rsidRPr="0098600F">
        <w:rPr>
          <w:rFonts w:ascii="Verdana" w:eastAsia="Arial" w:hAnsi="Verdana" w:cs="Arial"/>
          <w:spacing w:val="-1"/>
          <w:sz w:val="19"/>
          <w:szCs w:val="19"/>
        </w:rPr>
        <w:t xml:space="preserve"> </w:t>
      </w:r>
      <w:r w:rsidRPr="0098600F">
        <w:rPr>
          <w:rFonts w:ascii="Verdana" w:eastAsia="Arial" w:hAnsi="Verdana" w:cs="Arial"/>
          <w:sz w:val="19"/>
          <w:szCs w:val="19"/>
        </w:rPr>
        <w:t>patológicos que dificulten el desarrollo de la función policial.</w:t>
      </w:r>
    </w:p>
    <w:p w:rsidR="00904C58" w:rsidRPr="0098600F" w:rsidRDefault="00904C58" w:rsidP="00904C58">
      <w:pPr>
        <w:tabs>
          <w:tab w:val="left" w:pos="1985"/>
        </w:tabs>
        <w:ind w:left="426" w:right="56"/>
        <w:jc w:val="both"/>
        <w:rPr>
          <w:rFonts w:ascii="Verdana" w:eastAsia="Arial" w:hAnsi="Verdana" w:cs="Arial"/>
          <w:sz w:val="19"/>
          <w:szCs w:val="19"/>
        </w:rPr>
      </w:pPr>
    </w:p>
    <w:p w:rsidR="00904C58" w:rsidRPr="0098600F" w:rsidRDefault="00904C58" w:rsidP="00904C58">
      <w:pPr>
        <w:tabs>
          <w:tab w:val="left" w:pos="1985"/>
        </w:tabs>
        <w:ind w:left="426" w:right="-20"/>
        <w:rPr>
          <w:rFonts w:ascii="Verdana" w:eastAsia="Arial" w:hAnsi="Verdana" w:cs="Arial"/>
          <w:sz w:val="19"/>
          <w:szCs w:val="19"/>
        </w:rPr>
      </w:pPr>
      <w:r w:rsidRPr="0098600F">
        <w:rPr>
          <w:rFonts w:ascii="Verdana" w:eastAsia="Arial" w:hAnsi="Verdana" w:cs="Arial"/>
          <w:sz w:val="19"/>
          <w:szCs w:val="19"/>
        </w:rPr>
        <w:t>7. Otros procesos patológicos:</w:t>
      </w:r>
    </w:p>
    <w:p w:rsidR="00904C58" w:rsidRPr="0098600F" w:rsidRDefault="00904C58" w:rsidP="00904C58">
      <w:pPr>
        <w:tabs>
          <w:tab w:val="left" w:pos="1985"/>
        </w:tabs>
        <w:ind w:left="426" w:right="56"/>
        <w:jc w:val="both"/>
        <w:rPr>
          <w:rFonts w:ascii="Verdana" w:eastAsia="Arial" w:hAnsi="Verdana" w:cs="Arial"/>
          <w:sz w:val="19"/>
          <w:szCs w:val="19"/>
        </w:rPr>
      </w:pPr>
      <w:r w:rsidRPr="0098600F">
        <w:rPr>
          <w:rFonts w:ascii="Verdana" w:eastAsia="Arial" w:hAnsi="Verdana" w:cs="Arial"/>
          <w:sz w:val="19"/>
          <w:szCs w:val="19"/>
        </w:rPr>
        <w:t>Enfermedades</w:t>
      </w:r>
      <w:r w:rsidRPr="0098600F">
        <w:rPr>
          <w:rFonts w:ascii="Verdana" w:eastAsia="Arial" w:hAnsi="Verdana" w:cs="Arial"/>
          <w:spacing w:val="-7"/>
          <w:sz w:val="19"/>
          <w:szCs w:val="19"/>
        </w:rPr>
        <w:t xml:space="preserve"> </w:t>
      </w:r>
      <w:r w:rsidRPr="0098600F">
        <w:rPr>
          <w:rFonts w:ascii="Verdana" w:eastAsia="Arial" w:hAnsi="Verdana" w:cs="Arial"/>
          <w:sz w:val="19"/>
          <w:szCs w:val="19"/>
        </w:rPr>
        <w:t>transmisibles</w:t>
      </w:r>
      <w:r w:rsidRPr="0098600F">
        <w:rPr>
          <w:rFonts w:ascii="Verdana" w:eastAsia="Arial" w:hAnsi="Verdana" w:cs="Arial"/>
          <w:spacing w:val="-7"/>
          <w:sz w:val="19"/>
          <w:szCs w:val="19"/>
        </w:rPr>
        <w:t xml:space="preserve"> </w:t>
      </w:r>
      <w:r w:rsidRPr="0098600F">
        <w:rPr>
          <w:rFonts w:ascii="Verdana" w:eastAsia="Arial" w:hAnsi="Verdana" w:cs="Arial"/>
          <w:sz w:val="19"/>
          <w:szCs w:val="19"/>
        </w:rPr>
        <w:t>en</w:t>
      </w:r>
      <w:r w:rsidRPr="0098600F">
        <w:rPr>
          <w:rFonts w:ascii="Verdana" w:eastAsia="Arial" w:hAnsi="Verdana" w:cs="Arial"/>
          <w:spacing w:val="-7"/>
          <w:sz w:val="19"/>
          <w:szCs w:val="19"/>
        </w:rPr>
        <w:t xml:space="preserve"> </w:t>
      </w:r>
      <w:r w:rsidRPr="0098600F">
        <w:rPr>
          <w:rFonts w:ascii="Verdana" w:eastAsia="Arial" w:hAnsi="Verdana" w:cs="Arial"/>
          <w:sz w:val="19"/>
          <w:szCs w:val="19"/>
        </w:rPr>
        <w:t>actividad,</w:t>
      </w:r>
      <w:r w:rsidRPr="0098600F">
        <w:rPr>
          <w:rFonts w:ascii="Verdana" w:eastAsia="Arial" w:hAnsi="Verdana" w:cs="Arial"/>
          <w:spacing w:val="-7"/>
          <w:sz w:val="19"/>
          <w:szCs w:val="19"/>
        </w:rPr>
        <w:t xml:space="preserve"> </w:t>
      </w:r>
      <w:r w:rsidRPr="0098600F">
        <w:rPr>
          <w:rFonts w:ascii="Verdana" w:eastAsia="Arial" w:hAnsi="Verdana" w:cs="Arial"/>
          <w:sz w:val="19"/>
          <w:szCs w:val="19"/>
        </w:rPr>
        <w:t>enfermedades</w:t>
      </w:r>
      <w:r w:rsidRPr="0098600F">
        <w:rPr>
          <w:rFonts w:ascii="Verdana" w:eastAsia="Arial" w:hAnsi="Verdana" w:cs="Arial"/>
          <w:spacing w:val="-7"/>
          <w:sz w:val="19"/>
          <w:szCs w:val="19"/>
        </w:rPr>
        <w:t xml:space="preserve"> </w:t>
      </w:r>
      <w:r w:rsidRPr="0098600F">
        <w:rPr>
          <w:rFonts w:ascii="Verdana" w:eastAsia="Arial" w:hAnsi="Verdana" w:cs="Arial"/>
          <w:sz w:val="19"/>
          <w:szCs w:val="19"/>
        </w:rPr>
        <w:t>de</w:t>
      </w:r>
      <w:r w:rsidRPr="0098600F">
        <w:rPr>
          <w:rFonts w:ascii="Verdana" w:eastAsia="Arial" w:hAnsi="Verdana" w:cs="Arial"/>
          <w:spacing w:val="-7"/>
          <w:sz w:val="19"/>
          <w:szCs w:val="19"/>
        </w:rPr>
        <w:t xml:space="preserve"> </w:t>
      </w:r>
      <w:r w:rsidRPr="0098600F">
        <w:rPr>
          <w:rFonts w:ascii="Verdana" w:eastAsia="Arial" w:hAnsi="Verdana" w:cs="Arial"/>
          <w:sz w:val="19"/>
          <w:szCs w:val="19"/>
        </w:rPr>
        <w:t>transmisión</w:t>
      </w:r>
      <w:r w:rsidRPr="0098600F">
        <w:rPr>
          <w:rFonts w:ascii="Verdana" w:eastAsia="Arial" w:hAnsi="Verdana" w:cs="Arial"/>
          <w:spacing w:val="-7"/>
          <w:sz w:val="19"/>
          <w:szCs w:val="19"/>
        </w:rPr>
        <w:t xml:space="preserve"> </w:t>
      </w:r>
      <w:r w:rsidRPr="0098600F">
        <w:rPr>
          <w:rFonts w:ascii="Verdana" w:eastAsia="Arial" w:hAnsi="Verdana" w:cs="Arial"/>
          <w:sz w:val="19"/>
          <w:szCs w:val="19"/>
        </w:rPr>
        <w:t>sexual,</w:t>
      </w:r>
      <w:r w:rsidRPr="0098600F">
        <w:rPr>
          <w:rFonts w:ascii="Verdana" w:eastAsia="Arial" w:hAnsi="Verdana" w:cs="Arial"/>
          <w:spacing w:val="-7"/>
          <w:sz w:val="19"/>
          <w:szCs w:val="19"/>
        </w:rPr>
        <w:t xml:space="preserve"> </w:t>
      </w:r>
      <w:r w:rsidRPr="0098600F">
        <w:rPr>
          <w:rFonts w:ascii="Verdana" w:eastAsia="Arial" w:hAnsi="Verdana" w:cs="Arial"/>
          <w:sz w:val="19"/>
          <w:szCs w:val="19"/>
        </w:rPr>
        <w:t xml:space="preserve">enfermedades </w:t>
      </w:r>
      <w:proofErr w:type="spellStart"/>
      <w:r w:rsidRPr="0098600F">
        <w:rPr>
          <w:rFonts w:ascii="Verdana" w:eastAsia="Arial" w:hAnsi="Verdana" w:cs="Arial"/>
          <w:sz w:val="19"/>
          <w:szCs w:val="19"/>
        </w:rPr>
        <w:t>inmunograves</w:t>
      </w:r>
      <w:proofErr w:type="spellEnd"/>
      <w:r w:rsidRPr="0098600F">
        <w:rPr>
          <w:rFonts w:ascii="Verdana" w:eastAsia="Arial" w:hAnsi="Verdana" w:cs="Arial"/>
          <w:sz w:val="19"/>
          <w:szCs w:val="19"/>
        </w:rPr>
        <w:t>, malformaciones congénitas, psicosis y cualquier otro proceso patológico que, a juicio del tribunal médico, limite o incapacite para el ejercicio de la función policial.</w:t>
      </w:r>
    </w:p>
    <w:p w:rsidR="00904C58" w:rsidRDefault="00904C58" w:rsidP="00904C58">
      <w:pPr>
        <w:spacing w:line="262" w:lineRule="auto"/>
        <w:ind w:left="426" w:right="63" w:firstLine="283"/>
        <w:jc w:val="both"/>
        <w:rPr>
          <w:rFonts w:ascii="Arial" w:eastAsia="Arial" w:hAnsi="Arial" w:cs="Arial"/>
          <w:color w:val="231F20"/>
          <w:spacing w:val="4"/>
          <w:sz w:val="20"/>
          <w:szCs w:val="20"/>
        </w:rPr>
      </w:pPr>
    </w:p>
    <w:p w:rsidR="00161E7E" w:rsidRDefault="00161E7E"/>
    <w:sectPr w:rsidR="00161E7E" w:rsidSect="00161E7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bullet"/>
      <w:lvlText w:val="-"/>
      <w:lvlJc w:val="left"/>
      <w:pPr>
        <w:tabs>
          <w:tab w:val="num" w:pos="708"/>
        </w:tabs>
        <w:ind w:left="720" w:hanging="360"/>
      </w:pPr>
      <w:rPr>
        <w:rFonts w:ascii="Times New Roman" w:hAnsi="Times New Roman" w:cs="Times New Roman" w:hint="default"/>
        <w:sz w:val="20"/>
        <w:szCs w:val="20"/>
      </w:rPr>
    </w:lvl>
  </w:abstractNum>
  <w:abstractNum w:abstractNumId="2">
    <w:nsid w:val="00000003"/>
    <w:multiLevelType w:val="singleLevel"/>
    <w:tmpl w:val="00000003"/>
    <w:name w:val="WW8Num6"/>
    <w:lvl w:ilvl="0">
      <w:start w:val="1"/>
      <w:numFmt w:val="bullet"/>
      <w:lvlText w:val=""/>
      <w:lvlJc w:val="left"/>
      <w:pPr>
        <w:tabs>
          <w:tab w:val="num" w:pos="0"/>
        </w:tabs>
        <w:ind w:left="720" w:hanging="360"/>
      </w:pPr>
      <w:rPr>
        <w:rFonts w:ascii="Symbol" w:hAnsi="Symbol" w:cs="Symbol" w:hint="default"/>
        <w:sz w:val="21"/>
        <w:szCs w:val="21"/>
      </w:rPr>
    </w:lvl>
  </w:abstractNum>
  <w:abstractNum w:abstractNumId="3">
    <w:nsid w:val="00000004"/>
    <w:multiLevelType w:val="singleLevel"/>
    <w:tmpl w:val="00000004"/>
    <w:name w:val="WW8Num7"/>
    <w:lvl w:ilvl="0">
      <w:start w:val="1"/>
      <w:numFmt w:val="upperLetter"/>
      <w:lvlText w:val="%1)"/>
      <w:lvlJc w:val="left"/>
      <w:pPr>
        <w:tabs>
          <w:tab w:val="num" w:pos="0"/>
        </w:tabs>
        <w:ind w:left="644" w:hanging="360"/>
      </w:pPr>
      <w:rPr>
        <w:rFonts w:ascii="Verdana" w:hAnsi="Verdana" w:cs="Arial" w:hint="default"/>
        <w:b/>
        <w:sz w:val="20"/>
        <w:szCs w:val="20"/>
        <w:u w:val="single"/>
      </w:rPr>
    </w:lvl>
  </w:abstractNum>
  <w:abstractNum w:abstractNumId="4">
    <w:nsid w:val="00000005"/>
    <w:multiLevelType w:val="singleLevel"/>
    <w:tmpl w:val="00000005"/>
    <w:name w:val="WW8Num10"/>
    <w:lvl w:ilvl="0">
      <w:start w:val="1"/>
      <w:numFmt w:val="lowerLetter"/>
      <w:lvlText w:val="%1)"/>
      <w:lvlJc w:val="left"/>
      <w:pPr>
        <w:tabs>
          <w:tab w:val="num" w:pos="0"/>
        </w:tabs>
        <w:ind w:left="720" w:hanging="360"/>
      </w:pPr>
      <w:rPr>
        <w:rFonts w:ascii="Verdana" w:hAnsi="Verdana" w:cs="Verdana" w:hint="default"/>
        <w:color w:val="000000"/>
        <w:sz w:val="20"/>
        <w:szCs w:val="20"/>
      </w:rPr>
    </w:lvl>
  </w:abstractNum>
  <w:abstractNum w:abstractNumId="5">
    <w:nsid w:val="00000006"/>
    <w:multiLevelType w:val="singleLevel"/>
    <w:tmpl w:val="00000006"/>
    <w:name w:val="WW8Num16"/>
    <w:lvl w:ilvl="0">
      <w:start w:val="1"/>
      <w:numFmt w:val="lowerLetter"/>
      <w:lvlText w:val="%1)"/>
      <w:lvlJc w:val="left"/>
      <w:pPr>
        <w:tabs>
          <w:tab w:val="num" w:pos="0"/>
        </w:tabs>
        <w:ind w:left="720" w:hanging="360"/>
      </w:pPr>
      <w:rPr>
        <w:rFonts w:cs="Verdana"/>
      </w:rPr>
    </w:lvl>
  </w:abstractNum>
  <w:abstractNum w:abstractNumId="6">
    <w:nsid w:val="00000007"/>
    <w:multiLevelType w:val="singleLevel"/>
    <w:tmpl w:val="00000007"/>
    <w:name w:val="WW8Num17"/>
    <w:lvl w:ilvl="0">
      <w:start w:val="1"/>
      <w:numFmt w:val="lowerLetter"/>
      <w:lvlText w:val="%1)"/>
      <w:lvlJc w:val="left"/>
      <w:pPr>
        <w:tabs>
          <w:tab w:val="num" w:pos="0"/>
        </w:tabs>
        <w:ind w:left="502" w:hanging="360"/>
      </w:pPr>
      <w:rPr>
        <w:rFonts w:ascii="Arial" w:eastAsia="Times New Roman" w:hAnsi="Arial" w:cs="Arial"/>
        <w:sz w:val="20"/>
        <w:szCs w:val="20"/>
      </w:rPr>
    </w:lvl>
  </w:abstractNum>
  <w:abstractNum w:abstractNumId="7">
    <w:nsid w:val="00000008"/>
    <w:multiLevelType w:val="singleLevel"/>
    <w:tmpl w:val="00000008"/>
    <w:name w:val="WW8Num18"/>
    <w:lvl w:ilvl="0">
      <w:start w:val="1"/>
      <w:numFmt w:val="lowerLetter"/>
      <w:lvlText w:val="%1)"/>
      <w:lvlJc w:val="left"/>
      <w:pPr>
        <w:tabs>
          <w:tab w:val="num" w:pos="0"/>
        </w:tabs>
        <w:ind w:left="720" w:hanging="360"/>
      </w:pPr>
      <w:rPr>
        <w:rFonts w:ascii="Verdana" w:hAnsi="Verdana" w:cs="Verdana"/>
        <w:sz w:val="20"/>
        <w:szCs w:val="20"/>
      </w:rPr>
    </w:lvl>
  </w:abstractNum>
  <w:abstractNum w:abstractNumId="8">
    <w:nsid w:val="00000009"/>
    <w:multiLevelType w:val="singleLevel"/>
    <w:tmpl w:val="00000009"/>
    <w:name w:val="WW8Num19"/>
    <w:lvl w:ilvl="0">
      <w:start w:val="1"/>
      <w:numFmt w:val="lowerLetter"/>
      <w:lvlText w:val="%1)"/>
      <w:lvlJc w:val="left"/>
      <w:pPr>
        <w:tabs>
          <w:tab w:val="num" w:pos="0"/>
        </w:tabs>
        <w:ind w:left="1080" w:hanging="360"/>
      </w:pPr>
      <w:rPr>
        <w:rFonts w:ascii="Verdana" w:hAnsi="Verdana" w:cs="Arial"/>
        <w:sz w:val="18"/>
        <w:szCs w:val="18"/>
      </w:rPr>
    </w:lvl>
  </w:abstractNum>
  <w:abstractNum w:abstractNumId="9">
    <w:nsid w:val="0000000A"/>
    <w:multiLevelType w:val="singleLevel"/>
    <w:tmpl w:val="0000000A"/>
    <w:name w:val="WW8Num22"/>
    <w:lvl w:ilvl="0">
      <w:numFmt w:val="bullet"/>
      <w:lvlText w:val="-"/>
      <w:lvlJc w:val="left"/>
      <w:pPr>
        <w:tabs>
          <w:tab w:val="num" w:pos="0"/>
        </w:tabs>
        <w:ind w:left="720" w:hanging="360"/>
      </w:pPr>
      <w:rPr>
        <w:rFonts w:ascii="Arial" w:hAnsi="Arial" w:cs="Arial" w:hint="default"/>
      </w:rPr>
    </w:lvl>
  </w:abstractNum>
  <w:abstractNum w:abstractNumId="10">
    <w:nsid w:val="0000000B"/>
    <w:multiLevelType w:val="singleLevel"/>
    <w:tmpl w:val="0000000B"/>
    <w:name w:val="WW8Num23"/>
    <w:lvl w:ilvl="0">
      <w:start w:val="1"/>
      <w:numFmt w:val="lowerLetter"/>
      <w:lvlText w:val="%1)"/>
      <w:lvlJc w:val="left"/>
      <w:pPr>
        <w:tabs>
          <w:tab w:val="num" w:pos="0"/>
        </w:tabs>
        <w:ind w:left="720" w:hanging="360"/>
      </w:pPr>
    </w:lvl>
  </w:abstractNum>
  <w:abstractNum w:abstractNumId="11">
    <w:nsid w:val="0000000C"/>
    <w:multiLevelType w:val="singleLevel"/>
    <w:tmpl w:val="DC381226"/>
    <w:name w:val="WW8Num24"/>
    <w:lvl w:ilvl="0">
      <w:start w:val="1"/>
      <w:numFmt w:val="lowerLetter"/>
      <w:lvlText w:val="%1)"/>
      <w:lvlJc w:val="left"/>
      <w:pPr>
        <w:tabs>
          <w:tab w:val="num" w:pos="0"/>
        </w:tabs>
        <w:ind w:left="720" w:hanging="360"/>
      </w:pPr>
      <w:rPr>
        <w:rFonts w:ascii="Verdana" w:hAnsi="Verdana" w:cs="Verdana" w:hint="default"/>
        <w:strike w:val="0"/>
        <w:color w:val="auto"/>
        <w:sz w:val="20"/>
        <w:szCs w:val="20"/>
      </w:rPr>
    </w:lvl>
  </w:abstractNum>
  <w:abstractNum w:abstractNumId="12">
    <w:nsid w:val="0000000D"/>
    <w:multiLevelType w:val="singleLevel"/>
    <w:tmpl w:val="0000000D"/>
    <w:name w:val="WW8Num25"/>
    <w:lvl w:ilvl="0">
      <w:start w:val="1"/>
      <w:numFmt w:val="decimal"/>
      <w:lvlText w:val="%1."/>
      <w:lvlJc w:val="left"/>
      <w:pPr>
        <w:tabs>
          <w:tab w:val="num" w:pos="0"/>
        </w:tabs>
        <w:ind w:left="720" w:hanging="360"/>
      </w:pPr>
      <w:rPr>
        <w:rFonts w:ascii="Verdana" w:hAnsi="Verdana" w:cs="Verdana"/>
        <w:sz w:val="20"/>
        <w:szCs w:val="20"/>
      </w:rPr>
    </w:lvl>
  </w:abstractNum>
  <w:abstractNum w:abstractNumId="13">
    <w:nsid w:val="0000000E"/>
    <w:multiLevelType w:val="singleLevel"/>
    <w:tmpl w:val="0000000E"/>
    <w:name w:val="WW8Num26"/>
    <w:lvl w:ilvl="0">
      <w:start w:val="1"/>
      <w:numFmt w:val="decimal"/>
      <w:lvlText w:val="%1."/>
      <w:lvlJc w:val="left"/>
      <w:pPr>
        <w:tabs>
          <w:tab w:val="num" w:pos="0"/>
        </w:tabs>
        <w:ind w:left="720" w:hanging="360"/>
      </w:pPr>
      <w:rPr>
        <w:rFonts w:ascii="Verdana" w:hAnsi="Verdana" w:cs="Arial" w:hint="default"/>
        <w:color w:val="000000"/>
        <w:sz w:val="19"/>
        <w:szCs w:val="19"/>
        <w:u w:val="single"/>
      </w:rPr>
    </w:lvl>
  </w:abstractNum>
  <w:abstractNum w:abstractNumId="14">
    <w:nsid w:val="0000000F"/>
    <w:multiLevelType w:val="singleLevel"/>
    <w:tmpl w:val="0000000F"/>
    <w:name w:val="WW8Num28"/>
    <w:lvl w:ilvl="0">
      <w:start w:val="1"/>
      <w:numFmt w:val="lowerLetter"/>
      <w:lvlText w:val="%1)"/>
      <w:lvlJc w:val="left"/>
      <w:pPr>
        <w:tabs>
          <w:tab w:val="num" w:pos="0"/>
        </w:tabs>
        <w:ind w:left="720" w:hanging="360"/>
      </w:pPr>
      <w:rPr>
        <w:rFonts w:cs="Verdana"/>
      </w:rPr>
    </w:lvl>
  </w:abstractNum>
  <w:abstractNum w:abstractNumId="15">
    <w:nsid w:val="00000010"/>
    <w:multiLevelType w:val="singleLevel"/>
    <w:tmpl w:val="00000010"/>
    <w:name w:val="WW8Num29"/>
    <w:lvl w:ilvl="0">
      <w:numFmt w:val="bullet"/>
      <w:lvlText w:val="-"/>
      <w:lvlJc w:val="left"/>
      <w:pPr>
        <w:tabs>
          <w:tab w:val="num" w:pos="720"/>
        </w:tabs>
        <w:ind w:left="720" w:hanging="360"/>
      </w:pPr>
      <w:rPr>
        <w:rFonts w:ascii="Times New Roman" w:hAnsi="Times New Roman" w:cs="Times New Roman" w:hint="default"/>
      </w:rPr>
    </w:lvl>
  </w:abstractNum>
  <w:abstractNum w:abstractNumId="16">
    <w:nsid w:val="00000011"/>
    <w:multiLevelType w:val="singleLevel"/>
    <w:tmpl w:val="00000011"/>
    <w:name w:val="WW8Num30"/>
    <w:lvl w:ilvl="0">
      <w:start w:val="1"/>
      <w:numFmt w:val="decimal"/>
      <w:lvlText w:val="%1."/>
      <w:lvlJc w:val="left"/>
      <w:pPr>
        <w:tabs>
          <w:tab w:val="num" w:pos="0"/>
        </w:tabs>
        <w:ind w:left="360" w:hanging="360"/>
      </w:pPr>
      <w:rPr>
        <w:rFonts w:cs="Verdana" w:hint="default"/>
        <w:b/>
        <w:u w:val="single"/>
      </w:rPr>
    </w:lvl>
  </w:abstractNum>
  <w:abstractNum w:abstractNumId="17">
    <w:nsid w:val="00000012"/>
    <w:multiLevelType w:val="singleLevel"/>
    <w:tmpl w:val="00000012"/>
    <w:lvl w:ilvl="0">
      <w:start w:val="2"/>
      <w:numFmt w:val="bullet"/>
      <w:lvlText w:val="-"/>
      <w:lvlJc w:val="left"/>
      <w:pPr>
        <w:tabs>
          <w:tab w:val="num" w:pos="708"/>
        </w:tabs>
        <w:ind w:left="720" w:hanging="360"/>
      </w:pPr>
      <w:rPr>
        <w:rFonts w:ascii="Times New Roman" w:hAnsi="Times New Roman" w:cs="Times New Roman" w:hint="default"/>
        <w:sz w:val="20"/>
        <w:szCs w:val="20"/>
      </w:rPr>
    </w:lvl>
  </w:abstractNum>
  <w:abstractNum w:abstractNumId="18">
    <w:nsid w:val="00000013"/>
    <w:multiLevelType w:val="multilevel"/>
    <w:tmpl w:val="00000013"/>
    <w:lvl w:ilvl="0">
      <w:start w:val="1"/>
      <w:numFmt w:val="lowerLetter"/>
      <w:lvlText w:val="%1)"/>
      <w:lvlJc w:val="left"/>
      <w:pPr>
        <w:tabs>
          <w:tab w:val="num" w:pos="0"/>
        </w:tabs>
        <w:ind w:left="720" w:hanging="360"/>
      </w:pPr>
      <w:rPr>
        <w:rFonts w:cs="Verdan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4"/>
    <w:multiLevelType w:val="multilevel"/>
    <w:tmpl w:val="00000014"/>
    <w:lvl w:ilvl="0">
      <w:start w:val="1"/>
      <w:numFmt w:val="decimal"/>
      <w:lvlText w:val="%1."/>
      <w:lvlJc w:val="left"/>
      <w:pPr>
        <w:tabs>
          <w:tab w:val="num" w:pos="0"/>
        </w:tabs>
        <w:ind w:left="720" w:hanging="360"/>
      </w:pPr>
      <w:rPr>
        <w:rFonts w:ascii="Verdana" w:hAnsi="Verdana" w:cs="Verdana"/>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nsid w:val="00000015"/>
    <w:multiLevelType w:val="multilevel"/>
    <w:tmpl w:val="00000015"/>
    <w:lvl w:ilvl="0">
      <w:start w:val="1"/>
      <w:numFmt w:val="lowerLetter"/>
      <w:lvlText w:val="%1)"/>
      <w:lvlJc w:val="left"/>
      <w:pPr>
        <w:tabs>
          <w:tab w:val="num" w:pos="0"/>
        </w:tabs>
        <w:ind w:left="720" w:hanging="360"/>
      </w:pPr>
      <w:rPr>
        <w:rFonts w:cs="Verdan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00000016"/>
    <w:multiLevelType w:val="multilevel"/>
    <w:tmpl w:val="00000016"/>
    <w:lvl w:ilvl="0">
      <w:start w:val="1"/>
      <w:numFmt w:val="lowerLetter"/>
      <w:lvlText w:val="%1)"/>
      <w:lvlJc w:val="left"/>
      <w:pPr>
        <w:tabs>
          <w:tab w:val="num" w:pos="0"/>
        </w:tabs>
        <w:ind w:left="720" w:hanging="360"/>
      </w:pPr>
      <w:rPr>
        <w:rFonts w:ascii="Verdana" w:hAnsi="Verdana" w:cs="Verdana"/>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179D0D36"/>
    <w:multiLevelType w:val="hybridMultilevel"/>
    <w:tmpl w:val="F1FE3B84"/>
    <w:lvl w:ilvl="0" w:tplc="79EA7DD0">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3">
    <w:nsid w:val="43AA2274"/>
    <w:multiLevelType w:val="hybridMultilevel"/>
    <w:tmpl w:val="57DE6EDA"/>
    <w:lvl w:ilvl="0" w:tplc="BDE6C84A">
      <w:start w:val="6"/>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nsid w:val="4CA940B8"/>
    <w:multiLevelType w:val="hybridMultilevel"/>
    <w:tmpl w:val="C58870BE"/>
    <w:lvl w:ilvl="0" w:tplc="0C0A0017">
      <w:start w:val="6"/>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188113B"/>
    <w:multiLevelType w:val="hybridMultilevel"/>
    <w:tmpl w:val="CEF404B4"/>
    <w:lvl w:ilvl="0" w:tplc="0C0A0017">
      <w:start w:val="6"/>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F226AC5"/>
    <w:multiLevelType w:val="hybridMultilevel"/>
    <w:tmpl w:val="52F288F8"/>
    <w:lvl w:ilvl="0" w:tplc="FBD60D44">
      <w:start w:val="1"/>
      <w:numFmt w:val="bullet"/>
      <w:lvlText w:val=""/>
      <w:lvlJc w:val="left"/>
      <w:pPr>
        <w:ind w:left="1069" w:hanging="360"/>
      </w:pPr>
      <w:rPr>
        <w:rFonts w:ascii="Symbol" w:eastAsia="Arial" w:hAnsi="Symbo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5"/>
  </w:num>
  <w:num w:numId="24">
    <w:abstractNumId w:val="24"/>
  </w:num>
  <w:num w:numId="25">
    <w:abstractNumId w:val="22"/>
  </w:num>
  <w:num w:numId="26">
    <w:abstractNumId w:val="26"/>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04C58"/>
    <w:rsid w:val="00161E7E"/>
    <w:rsid w:val="00904C5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C58"/>
    <w:pPr>
      <w:suppressAutoHyphens/>
      <w:spacing w:after="0" w:line="240" w:lineRule="auto"/>
    </w:pPr>
    <w:rPr>
      <w:rFonts w:ascii="Times New Roman" w:eastAsia="Times New Roman" w:hAnsi="Times New Roman" w:cs="Times New Roman"/>
      <w:sz w:val="24"/>
      <w:szCs w:val="24"/>
      <w:lang w:eastAsia="zh-CN"/>
    </w:rPr>
  </w:style>
  <w:style w:type="paragraph" w:styleId="Ttulo1">
    <w:name w:val="heading 1"/>
    <w:basedOn w:val="Normal"/>
    <w:next w:val="Normal"/>
    <w:link w:val="Ttulo1Car"/>
    <w:qFormat/>
    <w:rsid w:val="00904C58"/>
    <w:pPr>
      <w:keepNext/>
      <w:numPr>
        <w:numId w:val="1"/>
      </w:numPr>
      <w:autoSpaceDE w:val="0"/>
      <w:outlineLvl w:val="0"/>
    </w:pPr>
    <w:rPr>
      <w:rFonts w:ascii="Arial" w:hAnsi="Arial" w:cs="Arial"/>
      <w:b/>
      <w:color w:val="231F20"/>
      <w:sz w:val="22"/>
      <w:u w:val="single"/>
    </w:rPr>
  </w:style>
  <w:style w:type="paragraph" w:styleId="Ttulo2">
    <w:name w:val="heading 2"/>
    <w:basedOn w:val="Normal"/>
    <w:next w:val="Normal"/>
    <w:link w:val="Ttulo2Car"/>
    <w:qFormat/>
    <w:rsid w:val="00904C58"/>
    <w:pPr>
      <w:keepNext/>
      <w:widowControl w:val="0"/>
      <w:numPr>
        <w:ilvl w:val="1"/>
        <w:numId w:val="1"/>
      </w:numPr>
      <w:autoSpaceDE w:val="0"/>
      <w:jc w:val="both"/>
      <w:outlineLvl w:val="1"/>
    </w:pPr>
    <w:rPr>
      <w:rFonts w:ascii="Arial" w:hAnsi="Arial" w:cs="Arial"/>
      <w:b/>
      <w:bCs/>
      <w:sz w:val="22"/>
      <w:szCs w:val="22"/>
    </w:rPr>
  </w:style>
  <w:style w:type="paragraph" w:styleId="Ttulo3">
    <w:name w:val="heading 3"/>
    <w:basedOn w:val="Normal"/>
    <w:next w:val="Normal"/>
    <w:link w:val="Ttulo3Car"/>
    <w:qFormat/>
    <w:rsid w:val="00904C58"/>
    <w:pPr>
      <w:keepNext/>
      <w:numPr>
        <w:ilvl w:val="2"/>
        <w:numId w:val="1"/>
      </w:numPr>
      <w:spacing w:before="240" w:after="60"/>
      <w:outlineLvl w:val="2"/>
    </w:pPr>
    <w:rPr>
      <w:rFonts w:ascii="Cambria" w:hAnsi="Cambria" w:cs="Cambria"/>
      <w:b/>
      <w:bCs/>
      <w:sz w:val="26"/>
      <w:szCs w:val="26"/>
    </w:rPr>
  </w:style>
  <w:style w:type="paragraph" w:styleId="Ttulo5">
    <w:name w:val="heading 5"/>
    <w:basedOn w:val="Normal"/>
    <w:next w:val="Normal"/>
    <w:link w:val="Ttulo5Car"/>
    <w:qFormat/>
    <w:rsid w:val="00904C58"/>
    <w:pPr>
      <w:numPr>
        <w:ilvl w:val="4"/>
        <w:numId w:val="1"/>
      </w:numPr>
      <w:spacing w:before="240" w:after="60"/>
      <w:outlineLvl w:val="4"/>
    </w:pPr>
    <w:rPr>
      <w:rFonts w:ascii="Calibri" w:hAnsi="Calibri" w:cs="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04C58"/>
    <w:rPr>
      <w:rFonts w:ascii="Arial" w:eastAsia="Times New Roman" w:hAnsi="Arial" w:cs="Arial"/>
      <w:b/>
      <w:color w:val="231F20"/>
      <w:szCs w:val="24"/>
      <w:u w:val="single"/>
      <w:lang w:eastAsia="zh-CN"/>
    </w:rPr>
  </w:style>
  <w:style w:type="character" w:customStyle="1" w:styleId="Ttulo2Car">
    <w:name w:val="Título 2 Car"/>
    <w:basedOn w:val="Fuentedeprrafopredeter"/>
    <w:link w:val="Ttulo2"/>
    <w:rsid w:val="00904C58"/>
    <w:rPr>
      <w:rFonts w:ascii="Arial" w:eastAsia="Times New Roman" w:hAnsi="Arial" w:cs="Arial"/>
      <w:b/>
      <w:bCs/>
      <w:lang w:eastAsia="zh-CN"/>
    </w:rPr>
  </w:style>
  <w:style w:type="character" w:customStyle="1" w:styleId="Ttulo3Car">
    <w:name w:val="Título 3 Car"/>
    <w:basedOn w:val="Fuentedeprrafopredeter"/>
    <w:link w:val="Ttulo3"/>
    <w:rsid w:val="00904C58"/>
    <w:rPr>
      <w:rFonts w:ascii="Cambria" w:eastAsia="Times New Roman" w:hAnsi="Cambria" w:cs="Cambria"/>
      <w:b/>
      <w:bCs/>
      <w:sz w:val="26"/>
      <w:szCs w:val="26"/>
      <w:lang w:eastAsia="zh-CN"/>
    </w:rPr>
  </w:style>
  <w:style w:type="character" w:customStyle="1" w:styleId="Ttulo5Car">
    <w:name w:val="Título 5 Car"/>
    <w:basedOn w:val="Fuentedeprrafopredeter"/>
    <w:link w:val="Ttulo5"/>
    <w:rsid w:val="00904C58"/>
    <w:rPr>
      <w:rFonts w:ascii="Calibri" w:eastAsia="Times New Roman" w:hAnsi="Calibri" w:cs="Calibri"/>
      <w:b/>
      <w:bCs/>
      <w:i/>
      <w:iCs/>
      <w:sz w:val="26"/>
      <w:szCs w:val="26"/>
      <w:lang w:eastAsia="zh-CN"/>
    </w:rPr>
  </w:style>
  <w:style w:type="character" w:customStyle="1" w:styleId="WW8Num1z0">
    <w:name w:val="WW8Num1z0"/>
    <w:rsid w:val="00904C58"/>
    <w:rPr>
      <w:rFonts w:ascii="Symbol" w:hAnsi="Symbol" w:cs="OpenSymbol"/>
      <w:caps w:val="0"/>
      <w:smallCaps w:val="0"/>
      <w:color w:val="auto"/>
      <w:spacing w:val="0"/>
      <w:sz w:val="24"/>
      <w:szCs w:val="24"/>
    </w:rPr>
  </w:style>
  <w:style w:type="character" w:customStyle="1" w:styleId="WW8Num1z1">
    <w:name w:val="WW8Num1z1"/>
    <w:rsid w:val="00904C58"/>
    <w:rPr>
      <w:rFonts w:ascii="OpenSymbol" w:hAnsi="OpenSymbol" w:cs="OpenSymbol"/>
    </w:rPr>
  </w:style>
  <w:style w:type="character" w:customStyle="1" w:styleId="WW8Num2z0">
    <w:name w:val="WW8Num2z0"/>
    <w:rsid w:val="00904C58"/>
    <w:rPr>
      <w:rFonts w:ascii="Times New Roman" w:eastAsia="Times New Roman" w:hAnsi="Times New Roman" w:cs="Times New Roman" w:hint="default"/>
      <w:sz w:val="20"/>
      <w:szCs w:val="20"/>
    </w:rPr>
  </w:style>
  <w:style w:type="character" w:customStyle="1" w:styleId="WW8Num2z1">
    <w:name w:val="WW8Num2z1"/>
    <w:rsid w:val="00904C58"/>
    <w:rPr>
      <w:rFonts w:ascii="Courier New" w:hAnsi="Courier New" w:cs="Courier New" w:hint="default"/>
    </w:rPr>
  </w:style>
  <w:style w:type="character" w:customStyle="1" w:styleId="WW8Num2z2">
    <w:name w:val="WW8Num2z2"/>
    <w:rsid w:val="00904C58"/>
    <w:rPr>
      <w:rFonts w:ascii="Wingdings" w:hAnsi="Wingdings" w:cs="Wingdings" w:hint="default"/>
    </w:rPr>
  </w:style>
  <w:style w:type="character" w:customStyle="1" w:styleId="WW8Num2z3">
    <w:name w:val="WW8Num2z3"/>
    <w:rsid w:val="00904C58"/>
    <w:rPr>
      <w:rFonts w:ascii="Symbol" w:hAnsi="Symbol" w:cs="Symbol" w:hint="default"/>
    </w:rPr>
  </w:style>
  <w:style w:type="character" w:customStyle="1" w:styleId="WW8Num3z0">
    <w:name w:val="WW8Num3z0"/>
    <w:rsid w:val="00904C58"/>
    <w:rPr>
      <w:rFonts w:ascii="Symbol" w:eastAsia="Times New Roman" w:hAnsi="Symbol" w:cs="Arial" w:hint="default"/>
    </w:rPr>
  </w:style>
  <w:style w:type="character" w:customStyle="1" w:styleId="WW8Num3z1">
    <w:name w:val="WW8Num3z1"/>
    <w:rsid w:val="00904C58"/>
    <w:rPr>
      <w:rFonts w:ascii="Courier New" w:hAnsi="Courier New" w:cs="Courier New" w:hint="default"/>
    </w:rPr>
  </w:style>
  <w:style w:type="character" w:customStyle="1" w:styleId="WW8Num3z2">
    <w:name w:val="WW8Num3z2"/>
    <w:rsid w:val="00904C58"/>
    <w:rPr>
      <w:rFonts w:ascii="Wingdings" w:hAnsi="Wingdings" w:cs="Wingdings" w:hint="default"/>
    </w:rPr>
  </w:style>
  <w:style w:type="character" w:customStyle="1" w:styleId="WW8Num3z3">
    <w:name w:val="WW8Num3z3"/>
    <w:rsid w:val="00904C58"/>
    <w:rPr>
      <w:rFonts w:ascii="Symbol" w:hAnsi="Symbol" w:cs="Symbol" w:hint="default"/>
    </w:rPr>
  </w:style>
  <w:style w:type="character" w:customStyle="1" w:styleId="WW8Num4z0">
    <w:name w:val="WW8Num4z0"/>
    <w:rsid w:val="00904C58"/>
    <w:rPr>
      <w:rFonts w:ascii="Wingdings" w:hAnsi="Wingdings" w:cs="Wingdings" w:hint="default"/>
    </w:rPr>
  </w:style>
  <w:style w:type="character" w:customStyle="1" w:styleId="WW8Num4z1">
    <w:name w:val="WW8Num4z1"/>
    <w:rsid w:val="00904C58"/>
    <w:rPr>
      <w:rFonts w:ascii="Courier New" w:hAnsi="Courier New" w:cs="Courier New" w:hint="default"/>
    </w:rPr>
  </w:style>
  <w:style w:type="character" w:customStyle="1" w:styleId="WW8Num4z3">
    <w:name w:val="WW8Num4z3"/>
    <w:rsid w:val="00904C58"/>
    <w:rPr>
      <w:rFonts w:ascii="Symbol" w:hAnsi="Symbol" w:cs="Symbol" w:hint="default"/>
    </w:rPr>
  </w:style>
  <w:style w:type="character" w:customStyle="1" w:styleId="WW8Num5z0">
    <w:name w:val="WW8Num5z0"/>
    <w:rsid w:val="00904C58"/>
    <w:rPr>
      <w:rFonts w:ascii="Symbol" w:hAnsi="Symbol" w:cs="Symbol" w:hint="default"/>
    </w:rPr>
  </w:style>
  <w:style w:type="character" w:customStyle="1" w:styleId="WW8Num5z1">
    <w:name w:val="WW8Num5z1"/>
    <w:rsid w:val="00904C58"/>
    <w:rPr>
      <w:rFonts w:ascii="Courier New" w:hAnsi="Courier New" w:cs="Courier New" w:hint="default"/>
    </w:rPr>
  </w:style>
  <w:style w:type="character" w:customStyle="1" w:styleId="WW8Num5z2">
    <w:name w:val="WW8Num5z2"/>
    <w:rsid w:val="00904C58"/>
    <w:rPr>
      <w:rFonts w:ascii="Wingdings" w:hAnsi="Wingdings" w:cs="Wingdings" w:hint="default"/>
    </w:rPr>
  </w:style>
  <w:style w:type="character" w:customStyle="1" w:styleId="WW8Num6z0">
    <w:name w:val="WW8Num6z0"/>
    <w:rsid w:val="00904C58"/>
    <w:rPr>
      <w:rFonts w:ascii="Symbol" w:hAnsi="Symbol" w:cs="Symbol" w:hint="default"/>
      <w:sz w:val="21"/>
      <w:szCs w:val="21"/>
    </w:rPr>
  </w:style>
  <w:style w:type="character" w:customStyle="1" w:styleId="WW8Num6z1">
    <w:name w:val="WW8Num6z1"/>
    <w:rsid w:val="00904C58"/>
    <w:rPr>
      <w:rFonts w:ascii="Courier New" w:hAnsi="Courier New" w:cs="Courier New" w:hint="default"/>
    </w:rPr>
  </w:style>
  <w:style w:type="character" w:customStyle="1" w:styleId="WW8Num6z2">
    <w:name w:val="WW8Num6z2"/>
    <w:rsid w:val="00904C58"/>
    <w:rPr>
      <w:rFonts w:ascii="Wingdings" w:hAnsi="Wingdings" w:cs="Wingdings" w:hint="default"/>
    </w:rPr>
  </w:style>
  <w:style w:type="character" w:customStyle="1" w:styleId="WW8Num7z0">
    <w:name w:val="WW8Num7z0"/>
    <w:rsid w:val="00904C58"/>
    <w:rPr>
      <w:rFonts w:ascii="Verdana" w:hAnsi="Verdana" w:cs="Arial" w:hint="default"/>
      <w:b/>
      <w:sz w:val="20"/>
      <w:szCs w:val="20"/>
      <w:u w:val="single"/>
    </w:rPr>
  </w:style>
  <w:style w:type="character" w:customStyle="1" w:styleId="WW8Num7z1">
    <w:name w:val="WW8Num7z1"/>
    <w:rsid w:val="00904C58"/>
  </w:style>
  <w:style w:type="character" w:customStyle="1" w:styleId="WW8Num7z2">
    <w:name w:val="WW8Num7z2"/>
    <w:rsid w:val="00904C58"/>
  </w:style>
  <w:style w:type="character" w:customStyle="1" w:styleId="WW8Num7z3">
    <w:name w:val="WW8Num7z3"/>
    <w:rsid w:val="00904C58"/>
  </w:style>
  <w:style w:type="character" w:customStyle="1" w:styleId="WW8Num7z4">
    <w:name w:val="WW8Num7z4"/>
    <w:rsid w:val="00904C58"/>
  </w:style>
  <w:style w:type="character" w:customStyle="1" w:styleId="WW8Num7z5">
    <w:name w:val="WW8Num7z5"/>
    <w:rsid w:val="00904C58"/>
  </w:style>
  <w:style w:type="character" w:customStyle="1" w:styleId="WW8Num7z6">
    <w:name w:val="WW8Num7z6"/>
    <w:rsid w:val="00904C58"/>
  </w:style>
  <w:style w:type="character" w:customStyle="1" w:styleId="WW8Num7z7">
    <w:name w:val="WW8Num7z7"/>
    <w:rsid w:val="00904C58"/>
  </w:style>
  <w:style w:type="character" w:customStyle="1" w:styleId="WW8Num7z8">
    <w:name w:val="WW8Num7z8"/>
    <w:rsid w:val="00904C58"/>
  </w:style>
  <w:style w:type="character" w:customStyle="1" w:styleId="WW8Num8z0">
    <w:name w:val="WW8Num8z0"/>
    <w:rsid w:val="00904C58"/>
    <w:rPr>
      <w:rFonts w:ascii="Symbol" w:hAnsi="Symbol" w:cs="Symbol" w:hint="default"/>
      <w:color w:val="7F7F7F"/>
    </w:rPr>
  </w:style>
  <w:style w:type="character" w:customStyle="1" w:styleId="WW8Num8z1">
    <w:name w:val="WW8Num8z1"/>
    <w:rsid w:val="00904C58"/>
    <w:rPr>
      <w:rFonts w:ascii="Courier New" w:hAnsi="Courier New" w:cs="Courier New" w:hint="default"/>
    </w:rPr>
  </w:style>
  <w:style w:type="character" w:customStyle="1" w:styleId="WW8Num8z2">
    <w:name w:val="WW8Num8z2"/>
    <w:rsid w:val="00904C58"/>
    <w:rPr>
      <w:rFonts w:ascii="Wingdings" w:hAnsi="Wingdings" w:cs="Wingdings" w:hint="default"/>
    </w:rPr>
  </w:style>
  <w:style w:type="character" w:customStyle="1" w:styleId="WW8Num8z3">
    <w:name w:val="WW8Num8z3"/>
    <w:rsid w:val="00904C58"/>
    <w:rPr>
      <w:rFonts w:ascii="Symbol" w:hAnsi="Symbol" w:cs="Symbol" w:hint="default"/>
    </w:rPr>
  </w:style>
  <w:style w:type="character" w:customStyle="1" w:styleId="WW8Num9z0">
    <w:name w:val="WW8Num9z0"/>
    <w:rsid w:val="00904C58"/>
    <w:rPr>
      <w:rFonts w:hint="default"/>
      <w:b/>
      <w:u w:val="single"/>
    </w:rPr>
  </w:style>
  <w:style w:type="character" w:customStyle="1" w:styleId="WW8Num9z1">
    <w:name w:val="WW8Num9z1"/>
    <w:rsid w:val="00904C58"/>
  </w:style>
  <w:style w:type="character" w:customStyle="1" w:styleId="WW8Num9z2">
    <w:name w:val="WW8Num9z2"/>
    <w:rsid w:val="00904C58"/>
  </w:style>
  <w:style w:type="character" w:customStyle="1" w:styleId="WW8Num9z3">
    <w:name w:val="WW8Num9z3"/>
    <w:rsid w:val="00904C58"/>
  </w:style>
  <w:style w:type="character" w:customStyle="1" w:styleId="WW8Num9z4">
    <w:name w:val="WW8Num9z4"/>
    <w:rsid w:val="00904C58"/>
  </w:style>
  <w:style w:type="character" w:customStyle="1" w:styleId="WW8Num9z5">
    <w:name w:val="WW8Num9z5"/>
    <w:rsid w:val="00904C58"/>
  </w:style>
  <w:style w:type="character" w:customStyle="1" w:styleId="WW8Num9z6">
    <w:name w:val="WW8Num9z6"/>
    <w:rsid w:val="00904C58"/>
  </w:style>
  <w:style w:type="character" w:customStyle="1" w:styleId="WW8Num9z7">
    <w:name w:val="WW8Num9z7"/>
    <w:rsid w:val="00904C58"/>
  </w:style>
  <w:style w:type="character" w:customStyle="1" w:styleId="WW8Num9z8">
    <w:name w:val="WW8Num9z8"/>
    <w:rsid w:val="00904C58"/>
  </w:style>
  <w:style w:type="character" w:customStyle="1" w:styleId="WW8Num10z0">
    <w:name w:val="WW8Num10z0"/>
    <w:rsid w:val="00904C58"/>
    <w:rPr>
      <w:rFonts w:ascii="Verdana" w:hAnsi="Verdana" w:cs="Verdana" w:hint="default"/>
      <w:color w:val="000000"/>
      <w:sz w:val="20"/>
      <w:szCs w:val="20"/>
    </w:rPr>
  </w:style>
  <w:style w:type="character" w:customStyle="1" w:styleId="WW8Num10z1">
    <w:name w:val="WW8Num10z1"/>
    <w:rsid w:val="00904C58"/>
  </w:style>
  <w:style w:type="character" w:customStyle="1" w:styleId="WW8Num10z2">
    <w:name w:val="WW8Num10z2"/>
    <w:rsid w:val="00904C58"/>
  </w:style>
  <w:style w:type="character" w:customStyle="1" w:styleId="WW8Num10z3">
    <w:name w:val="WW8Num10z3"/>
    <w:rsid w:val="00904C58"/>
  </w:style>
  <w:style w:type="character" w:customStyle="1" w:styleId="WW8Num10z4">
    <w:name w:val="WW8Num10z4"/>
    <w:rsid w:val="00904C58"/>
  </w:style>
  <w:style w:type="character" w:customStyle="1" w:styleId="WW8Num10z5">
    <w:name w:val="WW8Num10z5"/>
    <w:rsid w:val="00904C58"/>
  </w:style>
  <w:style w:type="character" w:customStyle="1" w:styleId="WW8Num10z6">
    <w:name w:val="WW8Num10z6"/>
    <w:rsid w:val="00904C58"/>
  </w:style>
  <w:style w:type="character" w:customStyle="1" w:styleId="WW8Num10z7">
    <w:name w:val="WW8Num10z7"/>
    <w:rsid w:val="00904C58"/>
  </w:style>
  <w:style w:type="character" w:customStyle="1" w:styleId="WW8Num10z8">
    <w:name w:val="WW8Num10z8"/>
    <w:rsid w:val="00904C58"/>
  </w:style>
  <w:style w:type="character" w:customStyle="1" w:styleId="WW8Num11z0">
    <w:name w:val="WW8Num11z0"/>
    <w:rsid w:val="00904C58"/>
    <w:rPr>
      <w:rFonts w:ascii="Arial" w:eastAsia="Times New Roman" w:hAnsi="Arial" w:cs="Arial"/>
    </w:rPr>
  </w:style>
  <w:style w:type="character" w:customStyle="1" w:styleId="WW8Num11z1">
    <w:name w:val="WW8Num11z1"/>
    <w:rsid w:val="00904C58"/>
  </w:style>
  <w:style w:type="character" w:customStyle="1" w:styleId="WW8Num11z2">
    <w:name w:val="WW8Num11z2"/>
    <w:rsid w:val="00904C58"/>
  </w:style>
  <w:style w:type="character" w:customStyle="1" w:styleId="WW8Num11z3">
    <w:name w:val="WW8Num11z3"/>
    <w:rsid w:val="00904C58"/>
  </w:style>
  <w:style w:type="character" w:customStyle="1" w:styleId="WW8Num11z4">
    <w:name w:val="WW8Num11z4"/>
    <w:rsid w:val="00904C58"/>
  </w:style>
  <w:style w:type="character" w:customStyle="1" w:styleId="WW8Num11z5">
    <w:name w:val="WW8Num11z5"/>
    <w:rsid w:val="00904C58"/>
  </w:style>
  <w:style w:type="character" w:customStyle="1" w:styleId="WW8Num11z6">
    <w:name w:val="WW8Num11z6"/>
    <w:rsid w:val="00904C58"/>
  </w:style>
  <w:style w:type="character" w:customStyle="1" w:styleId="WW8Num11z7">
    <w:name w:val="WW8Num11z7"/>
    <w:rsid w:val="00904C58"/>
  </w:style>
  <w:style w:type="character" w:customStyle="1" w:styleId="WW8Num11z8">
    <w:name w:val="WW8Num11z8"/>
    <w:rsid w:val="00904C58"/>
  </w:style>
  <w:style w:type="character" w:customStyle="1" w:styleId="WW8Num12z0">
    <w:name w:val="WW8Num12z0"/>
    <w:rsid w:val="00904C58"/>
    <w:rPr>
      <w:rFonts w:ascii="Verdana" w:eastAsia="Times New Roman" w:hAnsi="Verdana" w:cs="Times New Roman" w:hint="default"/>
    </w:rPr>
  </w:style>
  <w:style w:type="character" w:customStyle="1" w:styleId="WW8Num12z1">
    <w:name w:val="WW8Num12z1"/>
    <w:rsid w:val="00904C58"/>
    <w:rPr>
      <w:rFonts w:ascii="Courier New" w:hAnsi="Courier New" w:cs="Courier New" w:hint="default"/>
    </w:rPr>
  </w:style>
  <w:style w:type="character" w:customStyle="1" w:styleId="WW8Num12z2">
    <w:name w:val="WW8Num12z2"/>
    <w:rsid w:val="00904C58"/>
    <w:rPr>
      <w:rFonts w:ascii="Wingdings" w:hAnsi="Wingdings" w:cs="Wingdings" w:hint="default"/>
    </w:rPr>
  </w:style>
  <w:style w:type="character" w:customStyle="1" w:styleId="WW8Num12z3">
    <w:name w:val="WW8Num12z3"/>
    <w:rsid w:val="00904C58"/>
    <w:rPr>
      <w:rFonts w:ascii="Symbol" w:hAnsi="Symbol" w:cs="Symbol" w:hint="default"/>
    </w:rPr>
  </w:style>
  <w:style w:type="character" w:customStyle="1" w:styleId="WW8Num13z0">
    <w:name w:val="WW8Num13z0"/>
    <w:rsid w:val="00904C58"/>
    <w:rPr>
      <w:rFonts w:hint="default"/>
    </w:rPr>
  </w:style>
  <w:style w:type="character" w:customStyle="1" w:styleId="WW8Num13z1">
    <w:name w:val="WW8Num13z1"/>
    <w:rsid w:val="00904C58"/>
  </w:style>
  <w:style w:type="character" w:customStyle="1" w:styleId="WW8Num13z2">
    <w:name w:val="WW8Num13z2"/>
    <w:rsid w:val="00904C58"/>
  </w:style>
  <w:style w:type="character" w:customStyle="1" w:styleId="WW8Num13z3">
    <w:name w:val="WW8Num13z3"/>
    <w:rsid w:val="00904C58"/>
  </w:style>
  <w:style w:type="character" w:customStyle="1" w:styleId="WW8Num13z4">
    <w:name w:val="WW8Num13z4"/>
    <w:rsid w:val="00904C58"/>
  </w:style>
  <w:style w:type="character" w:customStyle="1" w:styleId="WW8Num13z5">
    <w:name w:val="WW8Num13z5"/>
    <w:rsid w:val="00904C58"/>
  </w:style>
  <w:style w:type="character" w:customStyle="1" w:styleId="WW8Num13z6">
    <w:name w:val="WW8Num13z6"/>
    <w:rsid w:val="00904C58"/>
  </w:style>
  <w:style w:type="character" w:customStyle="1" w:styleId="WW8Num13z7">
    <w:name w:val="WW8Num13z7"/>
    <w:rsid w:val="00904C58"/>
  </w:style>
  <w:style w:type="character" w:customStyle="1" w:styleId="WW8Num13z8">
    <w:name w:val="WW8Num13z8"/>
    <w:rsid w:val="00904C58"/>
  </w:style>
  <w:style w:type="character" w:customStyle="1" w:styleId="WW8Num14z0">
    <w:name w:val="WW8Num14z0"/>
    <w:rsid w:val="00904C58"/>
    <w:rPr>
      <w:rFonts w:ascii="Symbol" w:eastAsia="Times New Roman" w:hAnsi="Symbol" w:cs="Arial" w:hint="default"/>
    </w:rPr>
  </w:style>
  <w:style w:type="character" w:customStyle="1" w:styleId="WW8Num14z1">
    <w:name w:val="WW8Num14z1"/>
    <w:rsid w:val="00904C58"/>
    <w:rPr>
      <w:rFonts w:ascii="Courier New" w:hAnsi="Courier New" w:cs="Courier New" w:hint="default"/>
    </w:rPr>
  </w:style>
  <w:style w:type="character" w:customStyle="1" w:styleId="WW8Num14z2">
    <w:name w:val="WW8Num14z2"/>
    <w:rsid w:val="00904C58"/>
    <w:rPr>
      <w:rFonts w:ascii="Wingdings" w:hAnsi="Wingdings" w:cs="Wingdings" w:hint="default"/>
    </w:rPr>
  </w:style>
  <w:style w:type="character" w:customStyle="1" w:styleId="WW8Num14z3">
    <w:name w:val="WW8Num14z3"/>
    <w:rsid w:val="00904C58"/>
    <w:rPr>
      <w:rFonts w:ascii="Symbol" w:hAnsi="Symbol" w:cs="Symbol" w:hint="default"/>
    </w:rPr>
  </w:style>
  <w:style w:type="character" w:customStyle="1" w:styleId="WW8Num15z0">
    <w:name w:val="WW8Num15z0"/>
    <w:rsid w:val="00904C58"/>
    <w:rPr>
      <w:rFonts w:ascii="Symbol" w:eastAsia="Times New Roman" w:hAnsi="Symbol" w:cs="Arial" w:hint="default"/>
    </w:rPr>
  </w:style>
  <w:style w:type="character" w:customStyle="1" w:styleId="WW8Num15z1">
    <w:name w:val="WW8Num15z1"/>
    <w:rsid w:val="00904C58"/>
    <w:rPr>
      <w:rFonts w:ascii="Courier New" w:hAnsi="Courier New" w:cs="Courier New" w:hint="default"/>
    </w:rPr>
  </w:style>
  <w:style w:type="character" w:customStyle="1" w:styleId="WW8Num15z2">
    <w:name w:val="WW8Num15z2"/>
    <w:rsid w:val="00904C58"/>
    <w:rPr>
      <w:rFonts w:ascii="Wingdings" w:hAnsi="Wingdings" w:cs="Wingdings" w:hint="default"/>
    </w:rPr>
  </w:style>
  <w:style w:type="character" w:customStyle="1" w:styleId="WW8Num15z3">
    <w:name w:val="WW8Num15z3"/>
    <w:rsid w:val="00904C58"/>
    <w:rPr>
      <w:rFonts w:ascii="Symbol" w:hAnsi="Symbol" w:cs="Symbol" w:hint="default"/>
    </w:rPr>
  </w:style>
  <w:style w:type="character" w:customStyle="1" w:styleId="WW8Num16z0">
    <w:name w:val="WW8Num16z0"/>
    <w:rsid w:val="00904C58"/>
    <w:rPr>
      <w:rFonts w:cs="Verdana"/>
    </w:rPr>
  </w:style>
  <w:style w:type="character" w:customStyle="1" w:styleId="WW8Num16z1">
    <w:name w:val="WW8Num16z1"/>
    <w:rsid w:val="00904C58"/>
  </w:style>
  <w:style w:type="character" w:customStyle="1" w:styleId="WW8Num16z2">
    <w:name w:val="WW8Num16z2"/>
    <w:rsid w:val="00904C58"/>
  </w:style>
  <w:style w:type="character" w:customStyle="1" w:styleId="WW8Num16z3">
    <w:name w:val="WW8Num16z3"/>
    <w:rsid w:val="00904C58"/>
  </w:style>
  <w:style w:type="character" w:customStyle="1" w:styleId="WW8Num16z4">
    <w:name w:val="WW8Num16z4"/>
    <w:rsid w:val="00904C58"/>
  </w:style>
  <w:style w:type="character" w:customStyle="1" w:styleId="WW8Num16z5">
    <w:name w:val="WW8Num16z5"/>
    <w:rsid w:val="00904C58"/>
  </w:style>
  <w:style w:type="character" w:customStyle="1" w:styleId="WW8Num16z6">
    <w:name w:val="WW8Num16z6"/>
    <w:rsid w:val="00904C58"/>
  </w:style>
  <w:style w:type="character" w:customStyle="1" w:styleId="WW8Num16z7">
    <w:name w:val="WW8Num16z7"/>
    <w:rsid w:val="00904C58"/>
  </w:style>
  <w:style w:type="character" w:customStyle="1" w:styleId="WW8Num16z8">
    <w:name w:val="WW8Num16z8"/>
    <w:rsid w:val="00904C58"/>
  </w:style>
  <w:style w:type="character" w:customStyle="1" w:styleId="WW8Num17z0">
    <w:name w:val="WW8Num17z0"/>
    <w:rsid w:val="00904C58"/>
    <w:rPr>
      <w:rFonts w:ascii="Arial" w:eastAsia="Times New Roman" w:hAnsi="Arial" w:cs="Arial"/>
      <w:sz w:val="20"/>
      <w:szCs w:val="20"/>
    </w:rPr>
  </w:style>
  <w:style w:type="character" w:customStyle="1" w:styleId="WW8Num17z1">
    <w:name w:val="WW8Num17z1"/>
    <w:rsid w:val="00904C58"/>
  </w:style>
  <w:style w:type="character" w:customStyle="1" w:styleId="WW8Num17z2">
    <w:name w:val="WW8Num17z2"/>
    <w:rsid w:val="00904C58"/>
  </w:style>
  <w:style w:type="character" w:customStyle="1" w:styleId="WW8Num17z3">
    <w:name w:val="WW8Num17z3"/>
    <w:rsid w:val="00904C58"/>
  </w:style>
  <w:style w:type="character" w:customStyle="1" w:styleId="WW8Num17z4">
    <w:name w:val="WW8Num17z4"/>
    <w:rsid w:val="00904C58"/>
  </w:style>
  <w:style w:type="character" w:customStyle="1" w:styleId="WW8Num17z5">
    <w:name w:val="WW8Num17z5"/>
    <w:rsid w:val="00904C58"/>
  </w:style>
  <w:style w:type="character" w:customStyle="1" w:styleId="WW8Num17z6">
    <w:name w:val="WW8Num17z6"/>
    <w:rsid w:val="00904C58"/>
  </w:style>
  <w:style w:type="character" w:customStyle="1" w:styleId="WW8Num17z7">
    <w:name w:val="WW8Num17z7"/>
    <w:rsid w:val="00904C58"/>
  </w:style>
  <w:style w:type="character" w:customStyle="1" w:styleId="WW8Num17z8">
    <w:name w:val="WW8Num17z8"/>
    <w:rsid w:val="00904C58"/>
  </w:style>
  <w:style w:type="character" w:customStyle="1" w:styleId="WW8Num18z0">
    <w:name w:val="WW8Num18z0"/>
    <w:rsid w:val="00904C58"/>
    <w:rPr>
      <w:rFonts w:ascii="Verdana" w:hAnsi="Verdana" w:cs="Verdana"/>
      <w:sz w:val="20"/>
      <w:szCs w:val="20"/>
    </w:rPr>
  </w:style>
  <w:style w:type="character" w:customStyle="1" w:styleId="WW8Num18z1">
    <w:name w:val="WW8Num18z1"/>
    <w:rsid w:val="00904C58"/>
  </w:style>
  <w:style w:type="character" w:customStyle="1" w:styleId="WW8Num18z2">
    <w:name w:val="WW8Num18z2"/>
    <w:rsid w:val="00904C58"/>
  </w:style>
  <w:style w:type="character" w:customStyle="1" w:styleId="WW8Num18z3">
    <w:name w:val="WW8Num18z3"/>
    <w:rsid w:val="00904C58"/>
  </w:style>
  <w:style w:type="character" w:customStyle="1" w:styleId="WW8Num18z4">
    <w:name w:val="WW8Num18z4"/>
    <w:rsid w:val="00904C58"/>
  </w:style>
  <w:style w:type="character" w:customStyle="1" w:styleId="WW8Num18z5">
    <w:name w:val="WW8Num18z5"/>
    <w:rsid w:val="00904C58"/>
  </w:style>
  <w:style w:type="character" w:customStyle="1" w:styleId="WW8Num18z6">
    <w:name w:val="WW8Num18z6"/>
    <w:rsid w:val="00904C58"/>
  </w:style>
  <w:style w:type="character" w:customStyle="1" w:styleId="WW8Num18z7">
    <w:name w:val="WW8Num18z7"/>
    <w:rsid w:val="00904C58"/>
  </w:style>
  <w:style w:type="character" w:customStyle="1" w:styleId="WW8Num18z8">
    <w:name w:val="WW8Num18z8"/>
    <w:rsid w:val="00904C58"/>
  </w:style>
  <w:style w:type="character" w:customStyle="1" w:styleId="WW8Num19z0">
    <w:name w:val="WW8Num19z0"/>
    <w:rsid w:val="00904C58"/>
    <w:rPr>
      <w:rFonts w:ascii="Verdana" w:hAnsi="Verdana" w:cs="Arial"/>
      <w:sz w:val="18"/>
      <w:szCs w:val="18"/>
    </w:rPr>
  </w:style>
  <w:style w:type="character" w:customStyle="1" w:styleId="WW8Num19z1">
    <w:name w:val="WW8Num19z1"/>
    <w:rsid w:val="00904C58"/>
  </w:style>
  <w:style w:type="character" w:customStyle="1" w:styleId="WW8Num19z2">
    <w:name w:val="WW8Num19z2"/>
    <w:rsid w:val="00904C58"/>
  </w:style>
  <w:style w:type="character" w:customStyle="1" w:styleId="WW8Num19z3">
    <w:name w:val="WW8Num19z3"/>
    <w:rsid w:val="00904C58"/>
  </w:style>
  <w:style w:type="character" w:customStyle="1" w:styleId="WW8Num19z4">
    <w:name w:val="WW8Num19z4"/>
    <w:rsid w:val="00904C58"/>
  </w:style>
  <w:style w:type="character" w:customStyle="1" w:styleId="WW8Num19z5">
    <w:name w:val="WW8Num19z5"/>
    <w:rsid w:val="00904C58"/>
  </w:style>
  <w:style w:type="character" w:customStyle="1" w:styleId="WW8Num19z6">
    <w:name w:val="WW8Num19z6"/>
    <w:rsid w:val="00904C58"/>
  </w:style>
  <w:style w:type="character" w:customStyle="1" w:styleId="WW8Num19z7">
    <w:name w:val="WW8Num19z7"/>
    <w:rsid w:val="00904C58"/>
  </w:style>
  <w:style w:type="character" w:customStyle="1" w:styleId="WW8Num19z8">
    <w:name w:val="WW8Num19z8"/>
    <w:rsid w:val="00904C58"/>
  </w:style>
  <w:style w:type="character" w:customStyle="1" w:styleId="WW8Num20z0">
    <w:name w:val="WW8Num20z0"/>
    <w:rsid w:val="00904C58"/>
  </w:style>
  <w:style w:type="character" w:customStyle="1" w:styleId="WW8Num20z1">
    <w:name w:val="WW8Num20z1"/>
    <w:rsid w:val="00904C58"/>
  </w:style>
  <w:style w:type="character" w:customStyle="1" w:styleId="WW8Num20z2">
    <w:name w:val="WW8Num20z2"/>
    <w:rsid w:val="00904C58"/>
  </w:style>
  <w:style w:type="character" w:customStyle="1" w:styleId="WW8Num20z3">
    <w:name w:val="WW8Num20z3"/>
    <w:rsid w:val="00904C58"/>
  </w:style>
  <w:style w:type="character" w:customStyle="1" w:styleId="WW8Num20z4">
    <w:name w:val="WW8Num20z4"/>
    <w:rsid w:val="00904C58"/>
  </w:style>
  <w:style w:type="character" w:customStyle="1" w:styleId="WW8Num20z5">
    <w:name w:val="WW8Num20z5"/>
    <w:rsid w:val="00904C58"/>
  </w:style>
  <w:style w:type="character" w:customStyle="1" w:styleId="WW8Num20z6">
    <w:name w:val="WW8Num20z6"/>
    <w:rsid w:val="00904C58"/>
  </w:style>
  <w:style w:type="character" w:customStyle="1" w:styleId="WW8Num20z7">
    <w:name w:val="WW8Num20z7"/>
    <w:rsid w:val="00904C58"/>
  </w:style>
  <w:style w:type="character" w:customStyle="1" w:styleId="WW8Num20z8">
    <w:name w:val="WW8Num20z8"/>
    <w:rsid w:val="00904C58"/>
  </w:style>
  <w:style w:type="character" w:customStyle="1" w:styleId="WW8Num21z0">
    <w:name w:val="WW8Num21z0"/>
    <w:rsid w:val="00904C58"/>
    <w:rPr>
      <w:rFonts w:hint="default"/>
    </w:rPr>
  </w:style>
  <w:style w:type="character" w:customStyle="1" w:styleId="WW8Num21z2">
    <w:name w:val="WW8Num21z2"/>
    <w:rsid w:val="00904C58"/>
  </w:style>
  <w:style w:type="character" w:customStyle="1" w:styleId="WW8Num21z3">
    <w:name w:val="WW8Num21z3"/>
    <w:rsid w:val="00904C58"/>
  </w:style>
  <w:style w:type="character" w:customStyle="1" w:styleId="WW8Num21z4">
    <w:name w:val="WW8Num21z4"/>
    <w:rsid w:val="00904C58"/>
  </w:style>
  <w:style w:type="character" w:customStyle="1" w:styleId="WW8Num21z5">
    <w:name w:val="WW8Num21z5"/>
    <w:rsid w:val="00904C58"/>
  </w:style>
  <w:style w:type="character" w:customStyle="1" w:styleId="WW8Num21z6">
    <w:name w:val="WW8Num21z6"/>
    <w:rsid w:val="00904C58"/>
  </w:style>
  <w:style w:type="character" w:customStyle="1" w:styleId="WW8Num21z7">
    <w:name w:val="WW8Num21z7"/>
    <w:rsid w:val="00904C58"/>
  </w:style>
  <w:style w:type="character" w:customStyle="1" w:styleId="WW8Num21z8">
    <w:name w:val="WW8Num21z8"/>
    <w:rsid w:val="00904C58"/>
  </w:style>
  <w:style w:type="character" w:customStyle="1" w:styleId="WW8Num22z0">
    <w:name w:val="WW8Num22z0"/>
    <w:rsid w:val="00904C58"/>
    <w:rPr>
      <w:rFonts w:ascii="Arial" w:eastAsia="Times New Roman" w:hAnsi="Arial" w:cs="Arial" w:hint="default"/>
    </w:rPr>
  </w:style>
  <w:style w:type="character" w:customStyle="1" w:styleId="WW8Num22z1">
    <w:name w:val="WW8Num22z1"/>
    <w:rsid w:val="00904C58"/>
    <w:rPr>
      <w:rFonts w:ascii="Courier New" w:hAnsi="Courier New" w:cs="Courier New" w:hint="default"/>
    </w:rPr>
  </w:style>
  <w:style w:type="character" w:customStyle="1" w:styleId="WW8Num22z2">
    <w:name w:val="WW8Num22z2"/>
    <w:rsid w:val="00904C58"/>
    <w:rPr>
      <w:rFonts w:ascii="Wingdings" w:hAnsi="Wingdings" w:cs="Wingdings" w:hint="default"/>
    </w:rPr>
  </w:style>
  <w:style w:type="character" w:customStyle="1" w:styleId="WW8Num22z3">
    <w:name w:val="WW8Num22z3"/>
    <w:rsid w:val="00904C58"/>
    <w:rPr>
      <w:rFonts w:ascii="Symbol" w:hAnsi="Symbol" w:cs="Symbol" w:hint="default"/>
    </w:rPr>
  </w:style>
  <w:style w:type="character" w:customStyle="1" w:styleId="WW8Num23z0">
    <w:name w:val="WW8Num23z0"/>
    <w:rsid w:val="00904C58"/>
  </w:style>
  <w:style w:type="character" w:customStyle="1" w:styleId="WW8Num23z1">
    <w:name w:val="WW8Num23z1"/>
    <w:rsid w:val="00904C58"/>
  </w:style>
  <w:style w:type="character" w:customStyle="1" w:styleId="WW8Num23z2">
    <w:name w:val="WW8Num23z2"/>
    <w:rsid w:val="00904C58"/>
  </w:style>
  <w:style w:type="character" w:customStyle="1" w:styleId="WW8Num23z3">
    <w:name w:val="WW8Num23z3"/>
    <w:rsid w:val="00904C58"/>
  </w:style>
  <w:style w:type="character" w:customStyle="1" w:styleId="WW8Num23z4">
    <w:name w:val="WW8Num23z4"/>
    <w:rsid w:val="00904C58"/>
  </w:style>
  <w:style w:type="character" w:customStyle="1" w:styleId="WW8Num23z5">
    <w:name w:val="WW8Num23z5"/>
    <w:rsid w:val="00904C58"/>
  </w:style>
  <w:style w:type="character" w:customStyle="1" w:styleId="WW8Num23z6">
    <w:name w:val="WW8Num23z6"/>
    <w:rsid w:val="00904C58"/>
  </w:style>
  <w:style w:type="character" w:customStyle="1" w:styleId="WW8Num23z7">
    <w:name w:val="WW8Num23z7"/>
    <w:rsid w:val="00904C58"/>
  </w:style>
  <w:style w:type="character" w:customStyle="1" w:styleId="WW8Num23z8">
    <w:name w:val="WW8Num23z8"/>
    <w:rsid w:val="00904C58"/>
  </w:style>
  <w:style w:type="character" w:customStyle="1" w:styleId="WW8Num24z0">
    <w:name w:val="WW8Num24z0"/>
    <w:rsid w:val="00904C58"/>
    <w:rPr>
      <w:rFonts w:cs="Verdana"/>
    </w:rPr>
  </w:style>
  <w:style w:type="character" w:customStyle="1" w:styleId="WW8Num24z1">
    <w:name w:val="WW8Num24z1"/>
    <w:rsid w:val="00904C58"/>
  </w:style>
  <w:style w:type="character" w:customStyle="1" w:styleId="WW8Num24z2">
    <w:name w:val="WW8Num24z2"/>
    <w:rsid w:val="00904C58"/>
  </w:style>
  <w:style w:type="character" w:customStyle="1" w:styleId="WW8Num24z3">
    <w:name w:val="WW8Num24z3"/>
    <w:rsid w:val="00904C58"/>
  </w:style>
  <w:style w:type="character" w:customStyle="1" w:styleId="WW8Num24z4">
    <w:name w:val="WW8Num24z4"/>
    <w:rsid w:val="00904C58"/>
  </w:style>
  <w:style w:type="character" w:customStyle="1" w:styleId="WW8Num24z5">
    <w:name w:val="WW8Num24z5"/>
    <w:rsid w:val="00904C58"/>
  </w:style>
  <w:style w:type="character" w:customStyle="1" w:styleId="WW8Num24z6">
    <w:name w:val="WW8Num24z6"/>
    <w:rsid w:val="00904C58"/>
  </w:style>
  <w:style w:type="character" w:customStyle="1" w:styleId="WW8Num24z7">
    <w:name w:val="WW8Num24z7"/>
    <w:rsid w:val="00904C58"/>
  </w:style>
  <w:style w:type="character" w:customStyle="1" w:styleId="WW8Num24z8">
    <w:name w:val="WW8Num24z8"/>
    <w:rsid w:val="00904C58"/>
  </w:style>
  <w:style w:type="character" w:customStyle="1" w:styleId="WW8Num25z0">
    <w:name w:val="WW8Num25z0"/>
    <w:rsid w:val="00904C58"/>
    <w:rPr>
      <w:rFonts w:ascii="Verdana" w:hAnsi="Verdana" w:cs="Verdana"/>
      <w:sz w:val="20"/>
      <w:szCs w:val="20"/>
    </w:rPr>
  </w:style>
  <w:style w:type="character" w:customStyle="1" w:styleId="WW8Num25z1">
    <w:name w:val="WW8Num25z1"/>
    <w:rsid w:val="00904C58"/>
  </w:style>
  <w:style w:type="character" w:customStyle="1" w:styleId="WW8Num25z2">
    <w:name w:val="WW8Num25z2"/>
    <w:rsid w:val="00904C58"/>
  </w:style>
  <w:style w:type="character" w:customStyle="1" w:styleId="WW8Num25z3">
    <w:name w:val="WW8Num25z3"/>
    <w:rsid w:val="00904C58"/>
  </w:style>
  <w:style w:type="character" w:customStyle="1" w:styleId="WW8Num25z4">
    <w:name w:val="WW8Num25z4"/>
    <w:rsid w:val="00904C58"/>
  </w:style>
  <w:style w:type="character" w:customStyle="1" w:styleId="WW8Num25z5">
    <w:name w:val="WW8Num25z5"/>
    <w:rsid w:val="00904C58"/>
  </w:style>
  <w:style w:type="character" w:customStyle="1" w:styleId="WW8Num25z6">
    <w:name w:val="WW8Num25z6"/>
    <w:rsid w:val="00904C58"/>
  </w:style>
  <w:style w:type="character" w:customStyle="1" w:styleId="WW8Num25z7">
    <w:name w:val="WW8Num25z7"/>
    <w:rsid w:val="00904C58"/>
  </w:style>
  <w:style w:type="character" w:customStyle="1" w:styleId="WW8Num25z8">
    <w:name w:val="WW8Num25z8"/>
    <w:rsid w:val="00904C58"/>
  </w:style>
  <w:style w:type="character" w:customStyle="1" w:styleId="WW8Num26z0">
    <w:name w:val="WW8Num26z0"/>
    <w:rsid w:val="00904C58"/>
    <w:rPr>
      <w:rFonts w:ascii="Verdana" w:hAnsi="Verdana" w:cs="Arial" w:hint="default"/>
      <w:color w:val="000000"/>
      <w:sz w:val="19"/>
      <w:szCs w:val="19"/>
      <w:u w:val="single"/>
    </w:rPr>
  </w:style>
  <w:style w:type="character" w:customStyle="1" w:styleId="WW8Num26z1">
    <w:name w:val="WW8Num26z1"/>
    <w:rsid w:val="00904C58"/>
  </w:style>
  <w:style w:type="character" w:customStyle="1" w:styleId="WW8Num26z2">
    <w:name w:val="WW8Num26z2"/>
    <w:rsid w:val="00904C58"/>
  </w:style>
  <w:style w:type="character" w:customStyle="1" w:styleId="WW8Num26z3">
    <w:name w:val="WW8Num26z3"/>
    <w:rsid w:val="00904C58"/>
  </w:style>
  <w:style w:type="character" w:customStyle="1" w:styleId="WW8Num26z4">
    <w:name w:val="WW8Num26z4"/>
    <w:rsid w:val="00904C58"/>
  </w:style>
  <w:style w:type="character" w:customStyle="1" w:styleId="WW8Num26z5">
    <w:name w:val="WW8Num26z5"/>
    <w:rsid w:val="00904C58"/>
  </w:style>
  <w:style w:type="character" w:customStyle="1" w:styleId="WW8Num26z6">
    <w:name w:val="WW8Num26z6"/>
    <w:rsid w:val="00904C58"/>
  </w:style>
  <w:style w:type="character" w:customStyle="1" w:styleId="WW8Num26z7">
    <w:name w:val="WW8Num26z7"/>
    <w:rsid w:val="00904C58"/>
  </w:style>
  <w:style w:type="character" w:customStyle="1" w:styleId="WW8Num26z8">
    <w:name w:val="WW8Num26z8"/>
    <w:rsid w:val="00904C58"/>
  </w:style>
  <w:style w:type="character" w:customStyle="1" w:styleId="WW8Num27z0">
    <w:name w:val="WW8Num27z0"/>
    <w:rsid w:val="00904C58"/>
    <w:rPr>
      <w:rFonts w:hint="default"/>
    </w:rPr>
  </w:style>
  <w:style w:type="character" w:customStyle="1" w:styleId="WW8Num27z1">
    <w:name w:val="WW8Num27z1"/>
    <w:rsid w:val="00904C58"/>
  </w:style>
  <w:style w:type="character" w:customStyle="1" w:styleId="WW8Num27z2">
    <w:name w:val="WW8Num27z2"/>
    <w:rsid w:val="00904C58"/>
  </w:style>
  <w:style w:type="character" w:customStyle="1" w:styleId="WW8Num27z3">
    <w:name w:val="WW8Num27z3"/>
    <w:rsid w:val="00904C58"/>
  </w:style>
  <w:style w:type="character" w:customStyle="1" w:styleId="WW8Num27z4">
    <w:name w:val="WW8Num27z4"/>
    <w:rsid w:val="00904C58"/>
  </w:style>
  <w:style w:type="character" w:customStyle="1" w:styleId="WW8Num27z5">
    <w:name w:val="WW8Num27z5"/>
    <w:rsid w:val="00904C58"/>
  </w:style>
  <w:style w:type="character" w:customStyle="1" w:styleId="WW8Num27z6">
    <w:name w:val="WW8Num27z6"/>
    <w:rsid w:val="00904C58"/>
  </w:style>
  <w:style w:type="character" w:customStyle="1" w:styleId="WW8Num27z7">
    <w:name w:val="WW8Num27z7"/>
    <w:rsid w:val="00904C58"/>
  </w:style>
  <w:style w:type="character" w:customStyle="1" w:styleId="WW8Num27z8">
    <w:name w:val="WW8Num27z8"/>
    <w:rsid w:val="00904C58"/>
  </w:style>
  <w:style w:type="character" w:customStyle="1" w:styleId="WW8Num28z0">
    <w:name w:val="WW8Num28z0"/>
    <w:rsid w:val="00904C58"/>
    <w:rPr>
      <w:rFonts w:cs="Verdana"/>
    </w:rPr>
  </w:style>
  <w:style w:type="character" w:customStyle="1" w:styleId="WW8Num28z1">
    <w:name w:val="WW8Num28z1"/>
    <w:rsid w:val="00904C58"/>
  </w:style>
  <w:style w:type="character" w:customStyle="1" w:styleId="WW8Num28z2">
    <w:name w:val="WW8Num28z2"/>
    <w:rsid w:val="00904C58"/>
  </w:style>
  <w:style w:type="character" w:customStyle="1" w:styleId="WW8Num28z3">
    <w:name w:val="WW8Num28z3"/>
    <w:rsid w:val="00904C58"/>
  </w:style>
  <w:style w:type="character" w:customStyle="1" w:styleId="WW8Num28z4">
    <w:name w:val="WW8Num28z4"/>
    <w:rsid w:val="00904C58"/>
  </w:style>
  <w:style w:type="character" w:customStyle="1" w:styleId="WW8Num28z5">
    <w:name w:val="WW8Num28z5"/>
    <w:rsid w:val="00904C58"/>
  </w:style>
  <w:style w:type="character" w:customStyle="1" w:styleId="WW8Num28z6">
    <w:name w:val="WW8Num28z6"/>
    <w:rsid w:val="00904C58"/>
  </w:style>
  <w:style w:type="character" w:customStyle="1" w:styleId="WW8Num28z7">
    <w:name w:val="WW8Num28z7"/>
    <w:rsid w:val="00904C58"/>
  </w:style>
  <w:style w:type="character" w:customStyle="1" w:styleId="WW8Num28z8">
    <w:name w:val="WW8Num28z8"/>
    <w:rsid w:val="00904C58"/>
  </w:style>
  <w:style w:type="character" w:customStyle="1" w:styleId="WW8Num29z0">
    <w:name w:val="WW8Num29z0"/>
    <w:rsid w:val="00904C58"/>
    <w:rPr>
      <w:rFonts w:ascii="Times New Roman" w:eastAsia="Times New Roman" w:hAnsi="Times New Roman" w:cs="Times New Roman" w:hint="default"/>
    </w:rPr>
  </w:style>
  <w:style w:type="character" w:customStyle="1" w:styleId="WW8Num29z1">
    <w:name w:val="WW8Num29z1"/>
    <w:rsid w:val="00904C58"/>
    <w:rPr>
      <w:rFonts w:ascii="Courier New" w:hAnsi="Courier New" w:cs="Times New Roman" w:hint="default"/>
    </w:rPr>
  </w:style>
  <w:style w:type="character" w:customStyle="1" w:styleId="WW8Num29z2">
    <w:name w:val="WW8Num29z2"/>
    <w:rsid w:val="00904C58"/>
    <w:rPr>
      <w:rFonts w:ascii="Wingdings" w:hAnsi="Wingdings" w:cs="Wingdings" w:hint="default"/>
    </w:rPr>
  </w:style>
  <w:style w:type="character" w:customStyle="1" w:styleId="WW8Num29z3">
    <w:name w:val="WW8Num29z3"/>
    <w:rsid w:val="00904C58"/>
  </w:style>
  <w:style w:type="character" w:customStyle="1" w:styleId="WW8Num29z4">
    <w:name w:val="WW8Num29z4"/>
    <w:rsid w:val="00904C58"/>
  </w:style>
  <w:style w:type="character" w:customStyle="1" w:styleId="WW8Num29z5">
    <w:name w:val="WW8Num29z5"/>
    <w:rsid w:val="00904C58"/>
  </w:style>
  <w:style w:type="character" w:customStyle="1" w:styleId="WW8Num29z6">
    <w:name w:val="WW8Num29z6"/>
    <w:rsid w:val="00904C58"/>
  </w:style>
  <w:style w:type="character" w:customStyle="1" w:styleId="WW8Num29z7">
    <w:name w:val="WW8Num29z7"/>
    <w:rsid w:val="00904C58"/>
  </w:style>
  <w:style w:type="character" w:customStyle="1" w:styleId="WW8Num29z8">
    <w:name w:val="WW8Num29z8"/>
    <w:rsid w:val="00904C58"/>
  </w:style>
  <w:style w:type="character" w:customStyle="1" w:styleId="WW8Num30z0">
    <w:name w:val="WW8Num30z0"/>
    <w:rsid w:val="00904C58"/>
    <w:rPr>
      <w:rFonts w:cs="Verdana" w:hint="default"/>
      <w:b/>
      <w:u w:val="single"/>
    </w:rPr>
  </w:style>
  <w:style w:type="character" w:customStyle="1" w:styleId="WW8Num30z1">
    <w:name w:val="WW8Num30z1"/>
    <w:rsid w:val="00904C58"/>
  </w:style>
  <w:style w:type="character" w:customStyle="1" w:styleId="WW8Num30z2">
    <w:name w:val="WW8Num30z2"/>
    <w:rsid w:val="00904C58"/>
  </w:style>
  <w:style w:type="character" w:customStyle="1" w:styleId="WW8Num30z3">
    <w:name w:val="WW8Num30z3"/>
    <w:rsid w:val="00904C58"/>
  </w:style>
  <w:style w:type="character" w:customStyle="1" w:styleId="WW8Num30z4">
    <w:name w:val="WW8Num30z4"/>
    <w:rsid w:val="00904C58"/>
  </w:style>
  <w:style w:type="character" w:customStyle="1" w:styleId="WW8Num30z5">
    <w:name w:val="WW8Num30z5"/>
    <w:rsid w:val="00904C58"/>
  </w:style>
  <w:style w:type="character" w:customStyle="1" w:styleId="WW8Num30z6">
    <w:name w:val="WW8Num30z6"/>
    <w:rsid w:val="00904C58"/>
  </w:style>
  <w:style w:type="character" w:customStyle="1" w:styleId="WW8Num30z7">
    <w:name w:val="WW8Num30z7"/>
    <w:rsid w:val="00904C58"/>
  </w:style>
  <w:style w:type="character" w:customStyle="1" w:styleId="WW8Num30z8">
    <w:name w:val="WW8Num30z8"/>
    <w:rsid w:val="00904C58"/>
  </w:style>
  <w:style w:type="character" w:customStyle="1" w:styleId="Fuentedeprrafopredeter1">
    <w:name w:val="Fuente de párrafo predeter.1"/>
    <w:rsid w:val="00904C58"/>
  </w:style>
  <w:style w:type="character" w:customStyle="1" w:styleId="Textoindependiente3Car">
    <w:name w:val="Texto independiente 3 Car"/>
    <w:rsid w:val="00904C58"/>
    <w:rPr>
      <w:rFonts w:ascii="Arial" w:hAnsi="Arial" w:cs="Arial"/>
      <w:sz w:val="22"/>
      <w:szCs w:val="22"/>
    </w:rPr>
  </w:style>
  <w:style w:type="character" w:customStyle="1" w:styleId="TextoindependienteCar">
    <w:name w:val="Texto independiente Car"/>
    <w:rsid w:val="00904C58"/>
    <w:rPr>
      <w:rFonts w:ascii="Arial" w:hAnsi="Arial" w:cs="Arial"/>
      <w:color w:val="231F20"/>
      <w:sz w:val="22"/>
      <w:szCs w:val="24"/>
    </w:rPr>
  </w:style>
  <w:style w:type="character" w:customStyle="1" w:styleId="TextodegloboCar">
    <w:name w:val="Texto de globo Car"/>
    <w:rsid w:val="00904C58"/>
    <w:rPr>
      <w:rFonts w:ascii="Tahoma" w:hAnsi="Tahoma" w:cs="Tahoma"/>
      <w:sz w:val="16"/>
      <w:szCs w:val="16"/>
    </w:rPr>
  </w:style>
  <w:style w:type="character" w:customStyle="1" w:styleId="PiedepginaCar">
    <w:name w:val="Pie de página Car"/>
    <w:rsid w:val="00904C58"/>
    <w:rPr>
      <w:sz w:val="24"/>
      <w:szCs w:val="24"/>
    </w:rPr>
  </w:style>
  <w:style w:type="character" w:customStyle="1" w:styleId="TextosinformatoCar">
    <w:name w:val="Texto sin formato Car"/>
    <w:rsid w:val="00904C58"/>
    <w:rPr>
      <w:rFonts w:ascii="Courier New" w:hAnsi="Courier New" w:cs="Courier New"/>
    </w:rPr>
  </w:style>
  <w:style w:type="character" w:customStyle="1" w:styleId="Sangra2detindependienteCar">
    <w:name w:val="Sangría 2 de t. independiente Car"/>
    <w:rsid w:val="00904C58"/>
    <w:rPr>
      <w:rFonts w:ascii="Arial" w:hAnsi="Arial" w:cs="Arial"/>
      <w:color w:val="231F20"/>
      <w:sz w:val="22"/>
      <w:szCs w:val="24"/>
    </w:rPr>
  </w:style>
  <w:style w:type="character" w:styleId="nfasis">
    <w:name w:val="Emphasis"/>
    <w:qFormat/>
    <w:rsid w:val="00904C58"/>
    <w:rPr>
      <w:i/>
      <w:iCs/>
    </w:rPr>
  </w:style>
  <w:style w:type="character" w:styleId="Hipervnculo">
    <w:name w:val="Hyperlink"/>
    <w:basedOn w:val="Fuentedeprrafopredeter1"/>
    <w:rsid w:val="00904C58"/>
    <w:rPr>
      <w:color w:val="0000FF"/>
      <w:u w:val="single"/>
    </w:rPr>
  </w:style>
  <w:style w:type="paragraph" w:customStyle="1" w:styleId="Ttulo10">
    <w:name w:val="Título1"/>
    <w:basedOn w:val="Normal"/>
    <w:next w:val="Textoindependiente"/>
    <w:rsid w:val="00904C58"/>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1"/>
    <w:rsid w:val="00904C58"/>
    <w:pPr>
      <w:autoSpaceDE w:val="0"/>
      <w:jc w:val="both"/>
    </w:pPr>
    <w:rPr>
      <w:rFonts w:ascii="Arial" w:hAnsi="Arial" w:cs="Arial"/>
      <w:color w:val="231F20"/>
      <w:sz w:val="22"/>
    </w:rPr>
  </w:style>
  <w:style w:type="character" w:customStyle="1" w:styleId="TextoindependienteCar1">
    <w:name w:val="Texto independiente Car1"/>
    <w:basedOn w:val="Fuentedeprrafopredeter"/>
    <w:link w:val="Textoindependiente"/>
    <w:rsid w:val="00904C58"/>
    <w:rPr>
      <w:rFonts w:ascii="Arial" w:eastAsia="Times New Roman" w:hAnsi="Arial" w:cs="Arial"/>
      <w:color w:val="231F20"/>
      <w:szCs w:val="24"/>
      <w:lang w:eastAsia="zh-CN"/>
    </w:rPr>
  </w:style>
  <w:style w:type="paragraph" w:styleId="Lista">
    <w:name w:val="List"/>
    <w:basedOn w:val="Textoindependiente"/>
    <w:rsid w:val="00904C58"/>
    <w:rPr>
      <w:rFonts w:cs="Lucida Sans"/>
    </w:rPr>
  </w:style>
  <w:style w:type="paragraph" w:styleId="Epgrafe">
    <w:name w:val="caption"/>
    <w:basedOn w:val="Normal"/>
    <w:qFormat/>
    <w:rsid w:val="00904C58"/>
    <w:pPr>
      <w:suppressLineNumbers/>
      <w:spacing w:before="120" w:after="120"/>
    </w:pPr>
    <w:rPr>
      <w:rFonts w:cs="Lucida Sans"/>
      <w:i/>
      <w:iCs/>
    </w:rPr>
  </w:style>
  <w:style w:type="paragraph" w:customStyle="1" w:styleId="ndice">
    <w:name w:val="Índice"/>
    <w:basedOn w:val="Normal"/>
    <w:rsid w:val="00904C58"/>
    <w:pPr>
      <w:suppressLineNumbers/>
    </w:pPr>
    <w:rPr>
      <w:rFonts w:cs="Lucida Sans"/>
    </w:rPr>
  </w:style>
  <w:style w:type="paragraph" w:customStyle="1" w:styleId="p2">
    <w:name w:val="p2"/>
    <w:basedOn w:val="Normal"/>
    <w:rsid w:val="00904C58"/>
    <w:pPr>
      <w:widowControl w:val="0"/>
      <w:tabs>
        <w:tab w:val="left" w:pos="187"/>
      </w:tabs>
      <w:spacing w:line="175" w:lineRule="atLeast"/>
      <w:ind w:left="1253"/>
      <w:jc w:val="both"/>
    </w:pPr>
    <w:rPr>
      <w:szCs w:val="20"/>
    </w:rPr>
  </w:style>
  <w:style w:type="paragraph" w:styleId="Sangradetextonormal">
    <w:name w:val="Body Text Indent"/>
    <w:basedOn w:val="Normal"/>
    <w:link w:val="SangradetextonormalCar"/>
    <w:rsid w:val="00904C58"/>
    <w:pPr>
      <w:widowControl w:val="0"/>
      <w:ind w:left="708"/>
      <w:jc w:val="both"/>
    </w:pPr>
    <w:rPr>
      <w:rFonts w:ascii="Arial Narrow" w:hAnsi="Arial Narrow" w:cs="Arial Narrow"/>
      <w:szCs w:val="20"/>
    </w:rPr>
  </w:style>
  <w:style w:type="character" w:customStyle="1" w:styleId="SangradetextonormalCar">
    <w:name w:val="Sangría de texto normal Car"/>
    <w:basedOn w:val="Fuentedeprrafopredeter"/>
    <w:link w:val="Sangradetextonormal"/>
    <w:rsid w:val="00904C58"/>
    <w:rPr>
      <w:rFonts w:ascii="Arial Narrow" w:eastAsia="Times New Roman" w:hAnsi="Arial Narrow" w:cs="Arial Narrow"/>
      <w:sz w:val="24"/>
      <w:szCs w:val="20"/>
      <w:lang w:eastAsia="zh-CN"/>
    </w:rPr>
  </w:style>
  <w:style w:type="paragraph" w:customStyle="1" w:styleId="Textoindependiente21">
    <w:name w:val="Texto independiente 21"/>
    <w:basedOn w:val="Normal"/>
    <w:rsid w:val="00904C58"/>
    <w:pPr>
      <w:widowControl w:val="0"/>
    </w:pPr>
    <w:rPr>
      <w:rFonts w:ascii="Arial" w:hAnsi="Arial" w:cs="Arial"/>
      <w:b/>
      <w:sz w:val="20"/>
      <w:szCs w:val="20"/>
      <w:lang w:val="es-ES_tradnl"/>
    </w:rPr>
  </w:style>
  <w:style w:type="paragraph" w:customStyle="1" w:styleId="Textosinformato1">
    <w:name w:val="Texto sin formato1"/>
    <w:basedOn w:val="Normal"/>
    <w:rsid w:val="00904C58"/>
    <w:rPr>
      <w:rFonts w:ascii="Courier New" w:hAnsi="Courier New" w:cs="Courier New"/>
      <w:sz w:val="20"/>
      <w:szCs w:val="20"/>
    </w:rPr>
  </w:style>
  <w:style w:type="paragraph" w:customStyle="1" w:styleId="Cabeceraypie">
    <w:name w:val="Cabecera y pie"/>
    <w:basedOn w:val="Normal"/>
    <w:rsid w:val="00904C58"/>
    <w:pPr>
      <w:suppressLineNumbers/>
      <w:tabs>
        <w:tab w:val="center" w:pos="4819"/>
        <w:tab w:val="right" w:pos="9638"/>
      </w:tabs>
    </w:pPr>
  </w:style>
  <w:style w:type="paragraph" w:styleId="Encabezado">
    <w:name w:val="header"/>
    <w:basedOn w:val="Normal"/>
    <w:link w:val="EncabezadoCar"/>
    <w:rsid w:val="00904C58"/>
    <w:pPr>
      <w:tabs>
        <w:tab w:val="center" w:pos="4252"/>
        <w:tab w:val="right" w:pos="8504"/>
      </w:tabs>
    </w:pPr>
  </w:style>
  <w:style w:type="character" w:customStyle="1" w:styleId="EncabezadoCar">
    <w:name w:val="Encabezado Car"/>
    <w:basedOn w:val="Fuentedeprrafopredeter"/>
    <w:link w:val="Encabezado"/>
    <w:rsid w:val="00904C58"/>
    <w:rPr>
      <w:rFonts w:ascii="Times New Roman" w:eastAsia="Times New Roman" w:hAnsi="Times New Roman" w:cs="Times New Roman"/>
      <w:sz w:val="24"/>
      <w:szCs w:val="24"/>
      <w:lang w:eastAsia="zh-CN"/>
    </w:rPr>
  </w:style>
  <w:style w:type="paragraph" w:styleId="Piedepgina">
    <w:name w:val="footer"/>
    <w:basedOn w:val="Normal"/>
    <w:link w:val="PiedepginaCar1"/>
    <w:rsid w:val="00904C58"/>
    <w:pPr>
      <w:tabs>
        <w:tab w:val="center" w:pos="4252"/>
        <w:tab w:val="right" w:pos="8504"/>
      </w:tabs>
    </w:pPr>
  </w:style>
  <w:style w:type="character" w:customStyle="1" w:styleId="PiedepginaCar1">
    <w:name w:val="Pie de página Car1"/>
    <w:basedOn w:val="Fuentedeprrafopredeter"/>
    <w:link w:val="Piedepgina"/>
    <w:rsid w:val="00904C58"/>
    <w:rPr>
      <w:rFonts w:ascii="Times New Roman" w:eastAsia="Times New Roman" w:hAnsi="Times New Roman" w:cs="Times New Roman"/>
      <w:sz w:val="24"/>
      <w:szCs w:val="24"/>
      <w:lang w:eastAsia="zh-CN"/>
    </w:rPr>
  </w:style>
  <w:style w:type="paragraph" w:customStyle="1" w:styleId="Default">
    <w:name w:val="Default"/>
    <w:rsid w:val="00904C58"/>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Textoindependiente31">
    <w:name w:val="Texto independiente 31"/>
    <w:basedOn w:val="Normal"/>
    <w:rsid w:val="00904C58"/>
    <w:pPr>
      <w:widowControl w:val="0"/>
      <w:autoSpaceDE w:val="0"/>
      <w:jc w:val="both"/>
    </w:pPr>
    <w:rPr>
      <w:rFonts w:ascii="Arial" w:hAnsi="Arial" w:cs="Arial"/>
      <w:sz w:val="22"/>
      <w:szCs w:val="22"/>
    </w:rPr>
  </w:style>
  <w:style w:type="paragraph" w:customStyle="1" w:styleId="Sangra2detindependiente1">
    <w:name w:val="Sangría 2 de t. independiente1"/>
    <w:basedOn w:val="Normal"/>
    <w:rsid w:val="00904C58"/>
    <w:pPr>
      <w:autoSpaceDE w:val="0"/>
      <w:ind w:left="360"/>
      <w:jc w:val="both"/>
    </w:pPr>
    <w:rPr>
      <w:rFonts w:ascii="Arial" w:hAnsi="Arial" w:cs="Arial"/>
      <w:color w:val="231F20"/>
      <w:sz w:val="22"/>
    </w:rPr>
  </w:style>
  <w:style w:type="paragraph" w:customStyle="1" w:styleId="texto">
    <w:name w:val="texto"/>
    <w:basedOn w:val="Normal"/>
    <w:rsid w:val="00904C58"/>
    <w:pPr>
      <w:spacing w:before="280" w:after="280" w:line="225" w:lineRule="atLeast"/>
      <w:ind w:firstLine="225"/>
      <w:jc w:val="both"/>
    </w:pPr>
    <w:rPr>
      <w:rFonts w:ascii="Verdana" w:hAnsi="Verdana" w:cs="Verdana"/>
      <w:sz w:val="17"/>
      <w:szCs w:val="17"/>
    </w:rPr>
  </w:style>
  <w:style w:type="paragraph" w:customStyle="1" w:styleId="Listaconvietas1">
    <w:name w:val="Lista con viñetas1"/>
    <w:basedOn w:val="Normal"/>
    <w:rsid w:val="00904C58"/>
    <w:pPr>
      <w:spacing w:line="360" w:lineRule="auto"/>
      <w:ind w:right="74"/>
    </w:pPr>
    <w:rPr>
      <w:rFonts w:ascii="Verdana" w:hAnsi="Verdana" w:cs="Arial"/>
      <w:b/>
      <w:sz w:val="18"/>
      <w:szCs w:val="18"/>
    </w:rPr>
  </w:style>
  <w:style w:type="paragraph" w:styleId="Textodeglobo">
    <w:name w:val="Balloon Text"/>
    <w:basedOn w:val="Normal"/>
    <w:link w:val="TextodegloboCar1"/>
    <w:rsid w:val="00904C58"/>
    <w:rPr>
      <w:rFonts w:ascii="Tahoma" w:hAnsi="Tahoma" w:cs="Tahoma"/>
      <w:sz w:val="16"/>
      <w:szCs w:val="16"/>
    </w:rPr>
  </w:style>
  <w:style w:type="character" w:customStyle="1" w:styleId="TextodegloboCar1">
    <w:name w:val="Texto de globo Car1"/>
    <w:basedOn w:val="Fuentedeprrafopredeter"/>
    <w:link w:val="Textodeglobo"/>
    <w:rsid w:val="00904C58"/>
    <w:rPr>
      <w:rFonts w:ascii="Tahoma" w:eastAsia="Times New Roman" w:hAnsi="Tahoma" w:cs="Tahoma"/>
      <w:sz w:val="16"/>
      <w:szCs w:val="16"/>
      <w:lang w:eastAsia="zh-CN"/>
    </w:rPr>
  </w:style>
  <w:style w:type="paragraph" w:styleId="Prrafodelista">
    <w:name w:val="List Paragraph"/>
    <w:basedOn w:val="Normal"/>
    <w:uiPriority w:val="34"/>
    <w:qFormat/>
    <w:rsid w:val="00904C58"/>
    <w:pPr>
      <w:ind w:left="708"/>
    </w:pPr>
  </w:style>
  <w:style w:type="paragraph" w:customStyle="1" w:styleId="Pa6">
    <w:name w:val="Pa6"/>
    <w:basedOn w:val="Normal"/>
    <w:next w:val="Normal"/>
    <w:rsid w:val="00904C58"/>
    <w:pPr>
      <w:autoSpaceDE w:val="0"/>
      <w:spacing w:line="201" w:lineRule="atLeast"/>
    </w:pPr>
    <w:rPr>
      <w:rFonts w:ascii="Arial" w:eastAsia="Calibri" w:hAnsi="Arial" w:cs="Arial"/>
    </w:rPr>
  </w:style>
  <w:style w:type="paragraph" w:customStyle="1" w:styleId="parrafo">
    <w:name w:val="parrafo"/>
    <w:basedOn w:val="Normal"/>
    <w:rsid w:val="00904C58"/>
    <w:pPr>
      <w:spacing w:before="280" w:after="280"/>
    </w:pPr>
  </w:style>
  <w:style w:type="paragraph" w:styleId="NormalWeb">
    <w:name w:val="Normal (Web)"/>
    <w:basedOn w:val="Normal"/>
    <w:rsid w:val="00904C58"/>
    <w:pPr>
      <w:spacing w:before="280" w:after="280"/>
    </w:pPr>
  </w:style>
  <w:style w:type="paragraph" w:customStyle="1" w:styleId="xmsonormal">
    <w:name w:val="x_msonormal"/>
    <w:basedOn w:val="Normal"/>
    <w:rsid w:val="00904C58"/>
    <w:pPr>
      <w:spacing w:before="280" w:after="280"/>
    </w:pPr>
  </w:style>
  <w:style w:type="paragraph" w:customStyle="1" w:styleId="xgmail-msolistparagraph">
    <w:name w:val="x_gmail-msolistparagraph"/>
    <w:basedOn w:val="Normal"/>
    <w:rsid w:val="00904C58"/>
    <w:pPr>
      <w:spacing w:before="280" w:after="280"/>
    </w:pPr>
  </w:style>
  <w:style w:type="paragraph" w:customStyle="1" w:styleId="Contenidodelmarco">
    <w:name w:val="Contenido del marco"/>
    <w:basedOn w:val="Normal"/>
    <w:rsid w:val="00904C58"/>
  </w:style>
  <w:style w:type="paragraph" w:customStyle="1" w:styleId="Contenidodelatabla">
    <w:name w:val="Contenido de la tabla"/>
    <w:basedOn w:val="Normal"/>
    <w:rsid w:val="00904C58"/>
    <w:pPr>
      <w:suppressLineNumbers/>
    </w:pPr>
  </w:style>
  <w:style w:type="paragraph" w:customStyle="1" w:styleId="Ttulodelatabla">
    <w:name w:val="Título de la tabla"/>
    <w:basedOn w:val="Contenidodelatabla"/>
    <w:rsid w:val="00904C58"/>
    <w:pPr>
      <w:jc w:val="center"/>
    </w:pPr>
    <w:rPr>
      <w:b/>
      <w:bCs/>
    </w:rPr>
  </w:style>
  <w:style w:type="character" w:styleId="Hipervnculovisitado">
    <w:name w:val="FollowedHyperlink"/>
    <w:basedOn w:val="Fuentedeprrafopredeter"/>
    <w:uiPriority w:val="99"/>
    <w:semiHidden/>
    <w:unhideWhenUsed/>
    <w:rsid w:val="00904C5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2941</Words>
  <Characters>16177</Characters>
  <Application>Microsoft Office Word</Application>
  <DocSecurity>0</DocSecurity>
  <Lines>134</Lines>
  <Paragraphs>38</Paragraphs>
  <ScaleCrop>false</ScaleCrop>
  <Company/>
  <LinksUpToDate>false</LinksUpToDate>
  <CharactersWithSpaces>19080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2024-02-09T09:10:00Z</dcterms:created>
  <dcterms:modified xsi:type="dcterms:W3CDTF">2024-02-09T09:13:00Z</dcterms:modified>
</cp:coreProperties>
</file>