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424" w:rsidRPr="0065338A" w:rsidRDefault="00761424" w:rsidP="00761424">
      <w:pPr>
        <w:pageBreakBefore/>
        <w:jc w:val="center"/>
        <w:rPr>
          <w:rFonts w:cs="Arial"/>
        </w:rPr>
      </w:pPr>
      <w:r w:rsidRPr="00F40285">
        <w:rPr>
          <w:rFonts w:cs="Arial"/>
          <w:b/>
          <w:kern w:val="2"/>
          <w:u w:val="single"/>
        </w:rPr>
        <w:t>ANEXO I</w:t>
      </w:r>
    </w:p>
    <w:p w:rsidR="00761424" w:rsidRPr="0065338A" w:rsidRDefault="00761424" w:rsidP="00761424">
      <w:pPr>
        <w:pStyle w:val="p2"/>
        <w:tabs>
          <w:tab w:val="clear" w:pos="187"/>
        </w:tabs>
        <w:spacing w:after="240" w:line="240" w:lineRule="auto"/>
        <w:ind w:left="0"/>
        <w:jc w:val="center"/>
        <w:rPr>
          <w:rFonts w:ascii="Arial" w:hAnsi="Arial" w:cs="Arial"/>
          <w:sz w:val="18"/>
          <w:szCs w:val="18"/>
        </w:rPr>
      </w:pPr>
      <w:r w:rsidRPr="00F40285">
        <w:rPr>
          <w:rFonts w:ascii="Arial" w:hAnsi="Arial" w:cs="Arial"/>
          <w:b/>
          <w:sz w:val="18"/>
          <w:szCs w:val="18"/>
          <w:u w:val="single"/>
        </w:rPr>
        <w:t>SOLICITUD DE ADMISIÓN A LA CONVOCATORIA PARA LA PROVISIÓN DE PLAZAS POR SISTEMA DE CONCURSO OPOSICIÓN CORRESPONDIENTES A LA OPE EXTRAORDINARIA DE CONSOLIDACIÓN DEL EJERCICIO 2022</w:t>
      </w:r>
    </w:p>
    <w:p w:rsidR="00761424" w:rsidRPr="0065338A" w:rsidRDefault="00761424" w:rsidP="00761424">
      <w:pPr>
        <w:jc w:val="center"/>
        <w:rPr>
          <w:rFonts w:cs="Arial"/>
          <w:sz w:val="18"/>
          <w:szCs w:val="18"/>
        </w:rPr>
      </w:pPr>
      <w:r w:rsidRPr="00F40285">
        <w:rPr>
          <w:rFonts w:cs="Arial"/>
          <w:b/>
          <w:sz w:val="18"/>
          <w:szCs w:val="18"/>
        </w:rPr>
        <w:t>DATOS DE LA CONVOCATORIA</w:t>
      </w:r>
    </w:p>
    <w:tbl>
      <w:tblPr>
        <w:tblW w:w="0" w:type="auto"/>
        <w:jc w:val="center"/>
        <w:tblLayout w:type="fixed"/>
        <w:tblCellMar>
          <w:left w:w="70" w:type="dxa"/>
          <w:right w:w="70" w:type="dxa"/>
        </w:tblCellMar>
        <w:tblLook w:val="0000"/>
      </w:tblPr>
      <w:tblGrid>
        <w:gridCol w:w="8655"/>
      </w:tblGrid>
      <w:tr w:rsidR="00761424" w:rsidRPr="003F6C9C" w:rsidTr="005D052B">
        <w:trPr>
          <w:trHeight w:val="1027"/>
          <w:jc w:val="center"/>
        </w:trPr>
        <w:tc>
          <w:tcPr>
            <w:tcW w:w="8655"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jc w:val="both"/>
              <w:rPr>
                <w:rFonts w:cs="Arial"/>
                <w:b/>
                <w:sz w:val="16"/>
                <w:szCs w:val="16"/>
              </w:rPr>
            </w:pPr>
            <w:r w:rsidRPr="003F6C9C">
              <w:rPr>
                <w:rFonts w:cs="Arial"/>
                <w:b/>
                <w:sz w:val="16"/>
                <w:szCs w:val="16"/>
              </w:rPr>
              <w:t xml:space="preserve">Plaza a que aspira:                                                                 </w:t>
            </w:r>
          </w:p>
          <w:p w:rsidR="00761424" w:rsidRPr="0065338A" w:rsidRDefault="00761424" w:rsidP="005D052B">
            <w:pPr>
              <w:jc w:val="both"/>
              <w:rPr>
                <w:rFonts w:cs="Arial"/>
                <w:b/>
                <w:bCs/>
                <w:sz w:val="16"/>
                <w:szCs w:val="16"/>
              </w:rPr>
            </w:pPr>
            <w:r w:rsidRPr="003F6C9C">
              <w:rPr>
                <w:rFonts w:cs="Arial"/>
                <w:b/>
                <w:sz w:val="16"/>
                <w:szCs w:val="16"/>
              </w:rPr>
              <w:t xml:space="preserve">En su caso, </w:t>
            </w:r>
            <w:r w:rsidRPr="003F6C9C">
              <w:rPr>
                <w:rFonts w:cs="Arial"/>
                <w:b/>
                <w:bCs/>
                <w:sz w:val="16"/>
                <w:szCs w:val="16"/>
              </w:rPr>
              <w:t>adaptaciones técnicas que consideren necesarias para la realización de las pruebas selectivas:</w:t>
            </w:r>
          </w:p>
        </w:tc>
      </w:tr>
    </w:tbl>
    <w:p w:rsidR="00761424" w:rsidRPr="00F40285" w:rsidRDefault="00761424" w:rsidP="00761424">
      <w:pPr>
        <w:spacing w:before="240"/>
        <w:jc w:val="center"/>
        <w:rPr>
          <w:rFonts w:cs="Arial"/>
          <w:b/>
          <w:sz w:val="18"/>
          <w:szCs w:val="18"/>
        </w:rPr>
      </w:pPr>
      <w:r w:rsidRPr="00F40285">
        <w:rPr>
          <w:rFonts w:cs="Arial"/>
          <w:b/>
          <w:sz w:val="18"/>
          <w:szCs w:val="18"/>
        </w:rPr>
        <w:t>DATOS DE LA PERSONA ASPIRANTE</w:t>
      </w:r>
    </w:p>
    <w:tbl>
      <w:tblPr>
        <w:tblW w:w="8655" w:type="dxa"/>
        <w:jc w:val="center"/>
        <w:tblLayout w:type="fixed"/>
        <w:tblCellMar>
          <w:left w:w="70" w:type="dxa"/>
          <w:right w:w="70" w:type="dxa"/>
        </w:tblCellMar>
        <w:tblLook w:val="0000"/>
      </w:tblPr>
      <w:tblGrid>
        <w:gridCol w:w="8655"/>
      </w:tblGrid>
      <w:tr w:rsidR="00761424" w:rsidRPr="003F6C9C" w:rsidTr="005D052B">
        <w:trPr>
          <w:jc w:val="center"/>
        </w:trPr>
        <w:tc>
          <w:tcPr>
            <w:tcW w:w="8655"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jc w:val="both"/>
              <w:rPr>
                <w:rFonts w:cs="Arial"/>
                <w:b/>
                <w:sz w:val="16"/>
                <w:szCs w:val="16"/>
              </w:rPr>
            </w:pPr>
            <w:r w:rsidRPr="003F6C9C">
              <w:rPr>
                <w:rFonts w:cs="Arial"/>
                <w:b/>
                <w:sz w:val="16"/>
                <w:szCs w:val="16"/>
              </w:rPr>
              <w:t xml:space="preserve">1º Apellido                                               </w:t>
            </w:r>
          </w:p>
          <w:p w:rsidR="00761424" w:rsidRPr="003F6C9C" w:rsidRDefault="00761424" w:rsidP="005D052B">
            <w:pPr>
              <w:jc w:val="both"/>
              <w:rPr>
                <w:rFonts w:cs="Arial"/>
                <w:b/>
                <w:sz w:val="16"/>
                <w:szCs w:val="16"/>
              </w:rPr>
            </w:pPr>
            <w:r w:rsidRPr="003F6C9C">
              <w:rPr>
                <w:rFonts w:cs="Arial"/>
                <w:b/>
                <w:sz w:val="16"/>
                <w:szCs w:val="16"/>
              </w:rPr>
              <w:t>2º Apellido</w:t>
            </w:r>
          </w:p>
          <w:p w:rsidR="00761424" w:rsidRPr="0065338A" w:rsidRDefault="00761424" w:rsidP="005D052B">
            <w:pPr>
              <w:jc w:val="both"/>
              <w:rPr>
                <w:rFonts w:cs="Arial"/>
                <w:sz w:val="16"/>
                <w:szCs w:val="16"/>
              </w:rPr>
            </w:pPr>
            <w:r w:rsidRPr="003F6C9C">
              <w:rPr>
                <w:rFonts w:cs="Arial"/>
                <w:b/>
                <w:sz w:val="16"/>
                <w:szCs w:val="16"/>
              </w:rPr>
              <w:t xml:space="preserve">Nombre:                                                          D.N.I.:                                   </w:t>
            </w:r>
          </w:p>
        </w:tc>
      </w:tr>
      <w:tr w:rsidR="00761424" w:rsidRPr="003F6C9C" w:rsidTr="005D052B">
        <w:trPr>
          <w:jc w:val="center"/>
        </w:trPr>
        <w:tc>
          <w:tcPr>
            <w:tcW w:w="8655"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jc w:val="both"/>
              <w:rPr>
                <w:rFonts w:cs="Arial"/>
                <w:sz w:val="16"/>
                <w:szCs w:val="16"/>
              </w:rPr>
            </w:pPr>
            <w:r w:rsidRPr="003F6C9C">
              <w:rPr>
                <w:rFonts w:cs="Arial"/>
                <w:b/>
                <w:sz w:val="16"/>
                <w:szCs w:val="16"/>
              </w:rPr>
              <w:t>Fecha de nacimiento:</w:t>
            </w:r>
          </w:p>
        </w:tc>
      </w:tr>
      <w:tr w:rsidR="00761424" w:rsidRPr="003F6C9C" w:rsidTr="005D052B">
        <w:trPr>
          <w:trHeight w:val="465"/>
          <w:jc w:val="center"/>
        </w:trPr>
        <w:tc>
          <w:tcPr>
            <w:tcW w:w="8655" w:type="dxa"/>
            <w:tcBorders>
              <w:top w:val="single" w:sz="4" w:space="0" w:color="000000"/>
              <w:left w:val="single" w:sz="4" w:space="0" w:color="000000"/>
              <w:bottom w:val="single" w:sz="4" w:space="0" w:color="000000"/>
              <w:right w:val="single" w:sz="4" w:space="0" w:color="000000"/>
            </w:tcBorders>
            <w:shd w:val="clear" w:color="auto" w:fill="auto"/>
          </w:tcPr>
          <w:p w:rsidR="00761424" w:rsidRPr="0065338A" w:rsidRDefault="00761424" w:rsidP="005D052B">
            <w:pPr>
              <w:jc w:val="both"/>
              <w:rPr>
                <w:rFonts w:cs="Arial"/>
                <w:sz w:val="16"/>
                <w:szCs w:val="16"/>
              </w:rPr>
            </w:pPr>
            <w:r w:rsidRPr="003F6C9C">
              <w:rPr>
                <w:rFonts w:cs="Arial"/>
                <w:b/>
                <w:color w:val="2A2D33"/>
                <w:sz w:val="16"/>
                <w:szCs w:val="16"/>
              </w:rPr>
              <w:t>Teléfono</w:t>
            </w:r>
            <w:r w:rsidRPr="003F6C9C">
              <w:rPr>
                <w:rFonts w:cs="Arial"/>
                <w:b/>
                <w:color w:val="2A2D33"/>
                <w:spacing w:val="-1"/>
                <w:sz w:val="16"/>
                <w:szCs w:val="16"/>
              </w:rPr>
              <w:t xml:space="preserve"> </w:t>
            </w:r>
            <w:r w:rsidRPr="003F6C9C">
              <w:rPr>
                <w:rFonts w:cs="Arial"/>
                <w:b/>
                <w:color w:val="2A2D33"/>
                <w:spacing w:val="1"/>
                <w:sz w:val="16"/>
                <w:szCs w:val="16"/>
              </w:rPr>
              <w:t>para</w:t>
            </w:r>
            <w:r w:rsidRPr="003F6C9C">
              <w:rPr>
                <w:rFonts w:cs="Arial"/>
                <w:b/>
                <w:color w:val="2A2D33"/>
                <w:spacing w:val="-1"/>
                <w:sz w:val="16"/>
                <w:szCs w:val="16"/>
              </w:rPr>
              <w:t xml:space="preserve"> </w:t>
            </w:r>
            <w:r w:rsidRPr="003F6C9C">
              <w:rPr>
                <w:rFonts w:cs="Arial"/>
                <w:b/>
                <w:color w:val="2A2D33"/>
                <w:spacing w:val="1"/>
                <w:sz w:val="16"/>
                <w:szCs w:val="16"/>
              </w:rPr>
              <w:t>el</w:t>
            </w:r>
            <w:r w:rsidRPr="003F6C9C">
              <w:rPr>
                <w:rFonts w:cs="Arial"/>
                <w:b/>
                <w:color w:val="2A2D33"/>
                <w:spacing w:val="-1"/>
                <w:sz w:val="16"/>
                <w:szCs w:val="16"/>
              </w:rPr>
              <w:t xml:space="preserve"> </w:t>
            </w:r>
            <w:r w:rsidRPr="003F6C9C">
              <w:rPr>
                <w:rFonts w:cs="Arial"/>
                <w:b/>
                <w:color w:val="2A2D33"/>
                <w:sz w:val="16"/>
                <w:szCs w:val="16"/>
              </w:rPr>
              <w:t>llamamiento:</w:t>
            </w:r>
            <w:r w:rsidRPr="003F6C9C">
              <w:rPr>
                <w:rFonts w:cs="Arial"/>
                <w:b/>
                <w:color w:val="2A2D33"/>
                <w:spacing w:val="1"/>
                <w:sz w:val="16"/>
                <w:szCs w:val="16"/>
              </w:rPr>
              <w:t xml:space="preserve">  </w:t>
            </w:r>
          </w:p>
          <w:p w:rsidR="00761424" w:rsidRPr="003F6C9C" w:rsidRDefault="00761424" w:rsidP="005D052B">
            <w:pPr>
              <w:jc w:val="both"/>
              <w:rPr>
                <w:rFonts w:cs="Arial"/>
                <w:b/>
                <w:color w:val="2A2D33"/>
                <w:sz w:val="16"/>
                <w:szCs w:val="16"/>
              </w:rPr>
            </w:pPr>
            <w:r w:rsidRPr="003F6C9C">
              <w:rPr>
                <w:rFonts w:cs="Arial"/>
                <w:b/>
                <w:color w:val="2A2D33"/>
                <w:sz w:val="16"/>
                <w:szCs w:val="16"/>
              </w:rPr>
              <w:t>Teléfono</w:t>
            </w:r>
            <w:r w:rsidRPr="003F6C9C">
              <w:rPr>
                <w:rFonts w:cs="Arial"/>
                <w:b/>
                <w:color w:val="2A2D33"/>
                <w:spacing w:val="-1"/>
                <w:sz w:val="16"/>
                <w:szCs w:val="16"/>
              </w:rPr>
              <w:t xml:space="preserve"> </w:t>
            </w:r>
            <w:r w:rsidRPr="003F6C9C">
              <w:rPr>
                <w:rFonts w:cs="Arial"/>
                <w:b/>
                <w:color w:val="2A2D33"/>
                <w:spacing w:val="1"/>
                <w:sz w:val="16"/>
                <w:szCs w:val="16"/>
              </w:rPr>
              <w:t>de</w:t>
            </w:r>
            <w:r w:rsidRPr="003F6C9C">
              <w:rPr>
                <w:rFonts w:cs="Arial"/>
                <w:b/>
                <w:color w:val="2A2D33"/>
                <w:spacing w:val="-1"/>
                <w:sz w:val="16"/>
                <w:szCs w:val="16"/>
              </w:rPr>
              <w:t xml:space="preserve"> </w:t>
            </w:r>
            <w:r w:rsidRPr="003F6C9C">
              <w:rPr>
                <w:rFonts w:cs="Arial"/>
                <w:b/>
                <w:color w:val="2A2D33"/>
                <w:sz w:val="16"/>
                <w:szCs w:val="16"/>
              </w:rPr>
              <w:t xml:space="preserve">sustitución 1:                            </w:t>
            </w:r>
          </w:p>
          <w:p w:rsidR="00761424" w:rsidRPr="003F6C9C" w:rsidRDefault="00761424" w:rsidP="005D052B">
            <w:pPr>
              <w:jc w:val="both"/>
              <w:rPr>
                <w:rFonts w:cs="Arial"/>
                <w:b/>
                <w:color w:val="2A2D33"/>
                <w:sz w:val="16"/>
                <w:szCs w:val="16"/>
              </w:rPr>
            </w:pPr>
            <w:r w:rsidRPr="003F6C9C">
              <w:rPr>
                <w:rFonts w:cs="Arial"/>
                <w:b/>
                <w:color w:val="2A2D33"/>
                <w:sz w:val="16"/>
                <w:szCs w:val="16"/>
              </w:rPr>
              <w:t>Teléfono</w:t>
            </w:r>
            <w:r w:rsidRPr="003F6C9C">
              <w:rPr>
                <w:rFonts w:cs="Arial"/>
                <w:b/>
                <w:color w:val="2A2D33"/>
                <w:spacing w:val="-1"/>
                <w:sz w:val="16"/>
                <w:szCs w:val="16"/>
              </w:rPr>
              <w:t xml:space="preserve"> </w:t>
            </w:r>
            <w:r w:rsidRPr="003F6C9C">
              <w:rPr>
                <w:rFonts w:cs="Arial"/>
                <w:b/>
                <w:color w:val="2A2D33"/>
                <w:spacing w:val="1"/>
                <w:sz w:val="16"/>
                <w:szCs w:val="16"/>
              </w:rPr>
              <w:t>de</w:t>
            </w:r>
            <w:r w:rsidRPr="003F6C9C">
              <w:rPr>
                <w:rFonts w:cs="Arial"/>
                <w:b/>
                <w:color w:val="2A2D33"/>
                <w:spacing w:val="-1"/>
                <w:sz w:val="16"/>
                <w:szCs w:val="16"/>
              </w:rPr>
              <w:t xml:space="preserve"> </w:t>
            </w:r>
            <w:r w:rsidRPr="003F6C9C">
              <w:rPr>
                <w:rFonts w:cs="Arial"/>
                <w:b/>
                <w:color w:val="2A2D33"/>
                <w:sz w:val="16"/>
                <w:szCs w:val="16"/>
              </w:rPr>
              <w:t>sustitución 2:</w:t>
            </w:r>
          </w:p>
          <w:p w:rsidR="00761424" w:rsidRPr="0065338A" w:rsidRDefault="00761424" w:rsidP="005D052B">
            <w:pPr>
              <w:jc w:val="both"/>
              <w:rPr>
                <w:rFonts w:cs="Arial"/>
                <w:b/>
                <w:color w:val="2A2D33"/>
                <w:sz w:val="16"/>
                <w:szCs w:val="16"/>
              </w:rPr>
            </w:pPr>
            <w:r w:rsidRPr="003F6C9C">
              <w:rPr>
                <w:rFonts w:cs="Arial"/>
                <w:b/>
                <w:sz w:val="16"/>
                <w:szCs w:val="16"/>
              </w:rPr>
              <w:t>Correo electrónico:</w:t>
            </w:r>
          </w:p>
        </w:tc>
      </w:tr>
      <w:tr w:rsidR="00761424" w:rsidRPr="003F6C9C" w:rsidTr="005D052B">
        <w:trPr>
          <w:jc w:val="center"/>
        </w:trPr>
        <w:tc>
          <w:tcPr>
            <w:tcW w:w="8655"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jc w:val="both"/>
              <w:rPr>
                <w:rFonts w:cs="Arial"/>
                <w:b/>
                <w:sz w:val="16"/>
                <w:szCs w:val="16"/>
              </w:rPr>
            </w:pPr>
            <w:r w:rsidRPr="003F6C9C">
              <w:rPr>
                <w:rFonts w:cs="Arial"/>
                <w:b/>
                <w:sz w:val="16"/>
                <w:szCs w:val="16"/>
              </w:rPr>
              <w:t>Domicilio (Calle, plaza, número piso):</w:t>
            </w:r>
          </w:p>
          <w:p w:rsidR="00761424" w:rsidRPr="003F6C9C" w:rsidRDefault="00761424" w:rsidP="005D052B">
            <w:pPr>
              <w:jc w:val="both"/>
              <w:rPr>
                <w:rFonts w:cs="Arial"/>
                <w:sz w:val="16"/>
                <w:szCs w:val="16"/>
              </w:rPr>
            </w:pPr>
            <w:r w:rsidRPr="003F6C9C">
              <w:rPr>
                <w:rFonts w:cs="Arial"/>
                <w:b/>
                <w:sz w:val="16"/>
                <w:szCs w:val="16"/>
              </w:rPr>
              <w:t xml:space="preserve">Municipio:                                              C. Postal:                   Provincia:          </w:t>
            </w:r>
          </w:p>
        </w:tc>
      </w:tr>
    </w:tbl>
    <w:p w:rsidR="00761424" w:rsidRPr="0065338A" w:rsidRDefault="00761424" w:rsidP="00761424">
      <w:pPr>
        <w:spacing w:before="240"/>
        <w:jc w:val="both"/>
        <w:rPr>
          <w:rFonts w:cs="Arial"/>
          <w:sz w:val="18"/>
          <w:szCs w:val="18"/>
        </w:rPr>
      </w:pPr>
      <w:r w:rsidRPr="00F40285">
        <w:rPr>
          <w:rFonts w:cs="Arial"/>
          <w:b/>
          <w:sz w:val="18"/>
          <w:szCs w:val="18"/>
          <w:u w:val="single"/>
        </w:rPr>
        <w:t>DOCUMENTACIÓN QUE HA DE ADJUNTARSE A LA INSTANCIA:</w:t>
      </w:r>
    </w:p>
    <w:p w:rsidR="00761424" w:rsidRPr="00F40285" w:rsidRDefault="00761424" w:rsidP="00761424">
      <w:pPr>
        <w:widowControl w:val="0"/>
        <w:numPr>
          <w:ilvl w:val="0"/>
          <w:numId w:val="43"/>
        </w:numPr>
        <w:suppressAutoHyphens/>
        <w:autoSpaceDE w:val="0"/>
        <w:jc w:val="both"/>
        <w:rPr>
          <w:rFonts w:cs="Arial"/>
          <w:sz w:val="18"/>
          <w:szCs w:val="18"/>
        </w:rPr>
      </w:pPr>
      <w:r w:rsidRPr="00F40285">
        <w:rPr>
          <w:rFonts w:cs="Arial"/>
          <w:sz w:val="18"/>
          <w:szCs w:val="18"/>
        </w:rPr>
        <w:t>La señalada en el apartado 6.1 de las presentes Bases generales.</w:t>
      </w:r>
    </w:p>
    <w:p w:rsidR="00761424" w:rsidRPr="00F40285" w:rsidRDefault="00761424" w:rsidP="00761424">
      <w:pPr>
        <w:widowControl w:val="0"/>
        <w:numPr>
          <w:ilvl w:val="0"/>
          <w:numId w:val="43"/>
        </w:numPr>
        <w:suppressAutoHyphens/>
        <w:jc w:val="both"/>
        <w:rPr>
          <w:rFonts w:cs="Arial"/>
          <w:sz w:val="18"/>
          <w:szCs w:val="18"/>
        </w:rPr>
      </w:pPr>
      <w:r w:rsidRPr="00F40285">
        <w:rPr>
          <w:rFonts w:cs="Arial"/>
          <w:sz w:val="18"/>
          <w:szCs w:val="18"/>
        </w:rPr>
        <w:t xml:space="preserve">Declaración responsable conforme al modelo que figura como </w:t>
      </w:r>
      <w:r w:rsidRPr="00F40285">
        <w:rPr>
          <w:rFonts w:cs="Arial"/>
          <w:b/>
          <w:sz w:val="18"/>
          <w:szCs w:val="18"/>
        </w:rPr>
        <w:t>Anexo II</w:t>
      </w:r>
      <w:r w:rsidRPr="00F40285">
        <w:rPr>
          <w:rFonts w:cs="Arial"/>
          <w:sz w:val="18"/>
          <w:szCs w:val="18"/>
        </w:rPr>
        <w:t xml:space="preserve"> de estas bases.</w:t>
      </w:r>
    </w:p>
    <w:p w:rsidR="00761424" w:rsidRPr="0065338A" w:rsidRDefault="00761424" w:rsidP="00761424">
      <w:pPr>
        <w:widowControl w:val="0"/>
        <w:numPr>
          <w:ilvl w:val="0"/>
          <w:numId w:val="43"/>
        </w:numPr>
        <w:suppressAutoHyphens/>
        <w:spacing w:after="120"/>
        <w:ind w:left="1077" w:hanging="357"/>
        <w:jc w:val="both"/>
        <w:rPr>
          <w:rFonts w:cs="Arial"/>
          <w:sz w:val="18"/>
          <w:szCs w:val="18"/>
        </w:rPr>
      </w:pPr>
      <w:r w:rsidRPr="00F40285">
        <w:rPr>
          <w:rFonts w:cs="Arial"/>
          <w:sz w:val="18"/>
          <w:szCs w:val="18"/>
        </w:rPr>
        <w:t xml:space="preserve">Documento de </w:t>
      </w:r>
      <w:proofErr w:type="spellStart"/>
      <w:r w:rsidRPr="00F40285">
        <w:rPr>
          <w:rFonts w:cs="Arial"/>
          <w:sz w:val="18"/>
          <w:szCs w:val="18"/>
        </w:rPr>
        <w:t>autobaremación</w:t>
      </w:r>
      <w:proofErr w:type="spellEnd"/>
      <w:r w:rsidRPr="00F40285">
        <w:rPr>
          <w:rFonts w:cs="Arial"/>
          <w:sz w:val="18"/>
          <w:szCs w:val="18"/>
        </w:rPr>
        <w:t xml:space="preserve"> conforme al modelo que figura como </w:t>
      </w:r>
      <w:r w:rsidRPr="00F40285">
        <w:rPr>
          <w:rFonts w:cs="Arial"/>
          <w:b/>
          <w:sz w:val="18"/>
          <w:szCs w:val="18"/>
        </w:rPr>
        <w:t>Anexo III</w:t>
      </w:r>
      <w:r w:rsidRPr="00F40285">
        <w:rPr>
          <w:rFonts w:cs="Arial"/>
          <w:sz w:val="18"/>
          <w:szCs w:val="18"/>
        </w:rPr>
        <w:t xml:space="preserve"> de las presentes bases.</w:t>
      </w:r>
    </w:p>
    <w:p w:rsidR="00761424" w:rsidRPr="001112C3" w:rsidRDefault="00761424" w:rsidP="00761424">
      <w:pPr>
        <w:pStyle w:val="Textoindependiente31"/>
        <w:rPr>
          <w:rFonts w:ascii="Times New Roman" w:hAnsi="Times New Roman" w:cs="Times New Roman"/>
          <w:b/>
          <w:sz w:val="18"/>
          <w:szCs w:val="18"/>
        </w:rPr>
      </w:pPr>
      <w:r w:rsidRPr="001112C3">
        <w:rPr>
          <w:rFonts w:ascii="Times New Roman" w:hAnsi="Times New Roman" w:cs="Times New Roman"/>
          <w:b/>
          <w:sz w:val="18"/>
          <w:szCs w:val="18"/>
        </w:rPr>
        <w:t>La persona abajo firmante DECLARA que son ciertos los datos consignados en ella, y que reúne las condiciones exigidas en las bases de la presente convocatoria para participar como aspirante a la misma, y  SOLICITA ser admitida en las pruebas selectivas a que se refiere la presente instancia mediante la presentación de esta solicitud y de los documentos que la acompañan en tiempo y forma, aceptando incondicionalmente las bases reguladoras del presente proceso de selección.</w:t>
      </w:r>
    </w:p>
    <w:p w:rsidR="00761424" w:rsidRPr="00F40285" w:rsidRDefault="00DE55BF" w:rsidP="00761424">
      <w:pPr>
        <w:pStyle w:val="Textoindependiente31"/>
        <w:rPr>
          <w:b/>
          <w:sz w:val="20"/>
          <w:szCs w:val="20"/>
          <w:lang w:eastAsia="es-ES"/>
        </w:rPr>
      </w:pPr>
      <w:r w:rsidRPr="00DE55BF">
        <w:rPr>
          <w:b/>
          <w:noProof/>
          <w:sz w:val="16"/>
          <w:szCs w:val="16"/>
          <w:lang w:eastAsia="es-ES"/>
        </w:rPr>
        <w:pict>
          <v:shapetype id="_x0000_t202" coordsize="21600,21600" o:spt="202" path="m,l,21600r21600,l21600,xe">
            <v:stroke joinstyle="miter"/>
            <v:path gradientshapeok="t" o:connecttype="rect"/>
          </v:shapetype>
          <v:shape id="_x0000_s1027" type="#_x0000_t202" style="position:absolute;left:0;text-align:left;margin-left:-.8pt;margin-top:10.7pt;width:16.65pt;height:12.15pt;z-index:1;mso-wrap-distance-left:9.05pt;mso-wrap-distance-right:9.05pt">
            <v:fill color2="black"/>
            <v:textbox style="mso-next-textbox:#_x0000_s1027">
              <w:txbxContent>
                <w:p w:rsidR="00761424" w:rsidRDefault="00761424" w:rsidP="00761424">
                  <w:r>
                    <w:t xml:space="preserve">      </w:t>
                  </w:r>
                </w:p>
              </w:txbxContent>
            </v:textbox>
          </v:shape>
        </w:pict>
      </w:r>
    </w:p>
    <w:p w:rsidR="00761424" w:rsidRPr="0065338A" w:rsidRDefault="00761424" w:rsidP="00761424">
      <w:pPr>
        <w:jc w:val="both"/>
        <w:rPr>
          <w:rFonts w:cs="Arial"/>
          <w:b/>
          <w:sz w:val="16"/>
          <w:szCs w:val="16"/>
        </w:rPr>
      </w:pPr>
      <w:r w:rsidRPr="00F40285">
        <w:rPr>
          <w:rFonts w:cs="Arial"/>
          <w:b/>
          <w:sz w:val="16"/>
          <w:szCs w:val="16"/>
        </w:rPr>
        <w:t xml:space="preserve">       </w:t>
      </w:r>
      <w:r>
        <w:rPr>
          <w:rFonts w:cs="Arial"/>
          <w:b/>
          <w:sz w:val="16"/>
          <w:szCs w:val="16"/>
        </w:rPr>
        <w:t xml:space="preserve">  </w:t>
      </w:r>
      <w:r w:rsidRPr="00F40285">
        <w:rPr>
          <w:rFonts w:cs="Arial"/>
          <w:b/>
          <w:sz w:val="16"/>
          <w:szCs w:val="16"/>
        </w:rPr>
        <w:t xml:space="preserve">En caso de no superar el proceso selectivo, NO deseo incorporarme a la bolsa de empleo. </w:t>
      </w:r>
      <w:r w:rsidRPr="00F40285">
        <w:rPr>
          <w:rFonts w:cs="Arial"/>
          <w:b/>
          <w:sz w:val="16"/>
          <w:szCs w:val="16"/>
        </w:rPr>
        <w:tab/>
      </w:r>
    </w:p>
    <w:p w:rsidR="00761424" w:rsidRPr="00F40285" w:rsidRDefault="00761424" w:rsidP="00761424">
      <w:pPr>
        <w:jc w:val="center"/>
        <w:rPr>
          <w:rFonts w:cs="Arial"/>
          <w:sz w:val="18"/>
          <w:szCs w:val="18"/>
        </w:rPr>
      </w:pPr>
      <w:r w:rsidRPr="00F40285">
        <w:rPr>
          <w:rFonts w:cs="Arial"/>
          <w:sz w:val="18"/>
          <w:szCs w:val="18"/>
        </w:rPr>
        <w:t>………….........................., a</w:t>
      </w:r>
      <w:r>
        <w:rPr>
          <w:rFonts w:cs="Arial"/>
          <w:sz w:val="18"/>
          <w:szCs w:val="18"/>
        </w:rPr>
        <w:t xml:space="preserve"> </w:t>
      </w:r>
      <w:proofErr w:type="gramStart"/>
      <w:r w:rsidRPr="00F40285">
        <w:rPr>
          <w:rFonts w:cs="Arial"/>
          <w:sz w:val="18"/>
          <w:szCs w:val="18"/>
        </w:rPr>
        <w:t>.……</w:t>
      </w:r>
      <w:proofErr w:type="gramEnd"/>
      <w:r>
        <w:rPr>
          <w:rFonts w:cs="Arial"/>
          <w:sz w:val="18"/>
          <w:szCs w:val="18"/>
        </w:rPr>
        <w:t xml:space="preserve"> </w:t>
      </w:r>
      <w:r w:rsidRPr="00F40285">
        <w:rPr>
          <w:rFonts w:cs="Arial"/>
          <w:sz w:val="18"/>
          <w:szCs w:val="18"/>
        </w:rPr>
        <w:t>de</w:t>
      </w:r>
      <w:r>
        <w:rPr>
          <w:rFonts w:cs="Arial"/>
          <w:sz w:val="18"/>
          <w:szCs w:val="18"/>
        </w:rPr>
        <w:t xml:space="preserve"> </w:t>
      </w:r>
      <w:r w:rsidRPr="00F40285">
        <w:rPr>
          <w:rFonts w:cs="Arial"/>
          <w:sz w:val="18"/>
          <w:szCs w:val="18"/>
        </w:rPr>
        <w:t>........................... de ……….</w:t>
      </w:r>
    </w:p>
    <w:p w:rsidR="00761424" w:rsidRPr="00F40285" w:rsidRDefault="00761424" w:rsidP="00761424">
      <w:pPr>
        <w:pStyle w:val="p2"/>
        <w:tabs>
          <w:tab w:val="clear" w:pos="187"/>
          <w:tab w:val="left" w:pos="708"/>
        </w:tabs>
        <w:spacing w:line="240" w:lineRule="auto"/>
        <w:ind w:left="3540"/>
        <w:rPr>
          <w:rFonts w:ascii="Arial" w:hAnsi="Arial" w:cs="Arial"/>
          <w:b/>
          <w:bCs/>
          <w:sz w:val="18"/>
          <w:szCs w:val="18"/>
          <w:lang w:val="es-ES_tradnl"/>
        </w:rPr>
      </w:pPr>
      <w:r w:rsidRPr="00F40285">
        <w:rPr>
          <w:rFonts w:ascii="Arial" w:hAnsi="Arial" w:cs="Arial"/>
          <w:b/>
          <w:bCs/>
          <w:sz w:val="18"/>
          <w:szCs w:val="18"/>
          <w:lang w:val="es-ES_tradnl"/>
        </w:rPr>
        <w:t>FIRMA</w:t>
      </w:r>
    </w:p>
    <w:p w:rsidR="00761424" w:rsidRPr="00F40285" w:rsidRDefault="00761424" w:rsidP="00761424">
      <w:pPr>
        <w:pStyle w:val="p2"/>
        <w:tabs>
          <w:tab w:val="clear" w:pos="187"/>
          <w:tab w:val="left" w:pos="708"/>
        </w:tabs>
        <w:spacing w:line="240" w:lineRule="auto"/>
        <w:ind w:left="3540"/>
        <w:rPr>
          <w:rFonts w:ascii="Arial" w:hAnsi="Arial" w:cs="Arial"/>
          <w:b/>
          <w:bCs/>
          <w:sz w:val="18"/>
          <w:szCs w:val="18"/>
          <w:lang w:val="es-ES_tradnl"/>
        </w:rPr>
      </w:pPr>
    </w:p>
    <w:p w:rsidR="00761424" w:rsidRPr="00F40285" w:rsidRDefault="00761424" w:rsidP="00761424">
      <w:pPr>
        <w:pStyle w:val="p2"/>
        <w:tabs>
          <w:tab w:val="clear" w:pos="187"/>
          <w:tab w:val="left" w:pos="708"/>
        </w:tabs>
        <w:spacing w:line="240" w:lineRule="auto"/>
        <w:ind w:left="3540"/>
        <w:rPr>
          <w:rFonts w:ascii="Arial" w:hAnsi="Arial" w:cs="Arial"/>
          <w:sz w:val="18"/>
          <w:szCs w:val="18"/>
          <w:lang w:val="es-ES_tradnl"/>
        </w:rPr>
      </w:pPr>
    </w:p>
    <w:p w:rsidR="00761424" w:rsidRDefault="00761424" w:rsidP="00761424">
      <w:pPr>
        <w:pStyle w:val="p2"/>
        <w:tabs>
          <w:tab w:val="clear" w:pos="187"/>
          <w:tab w:val="left" w:pos="708"/>
        </w:tabs>
        <w:spacing w:line="240" w:lineRule="auto"/>
        <w:ind w:left="3540"/>
        <w:rPr>
          <w:rFonts w:ascii="Arial" w:hAnsi="Arial" w:cs="Arial"/>
        </w:rPr>
      </w:pPr>
    </w:p>
    <w:p w:rsidR="00761424" w:rsidRPr="00F40285" w:rsidRDefault="00761424" w:rsidP="00761424">
      <w:pPr>
        <w:pStyle w:val="p2"/>
        <w:tabs>
          <w:tab w:val="clear" w:pos="187"/>
          <w:tab w:val="left" w:pos="708"/>
        </w:tabs>
        <w:spacing w:line="240" w:lineRule="auto"/>
        <w:ind w:left="0"/>
        <w:rPr>
          <w:rFonts w:ascii="Arial" w:hAnsi="Arial" w:cs="Arial"/>
        </w:rPr>
      </w:pPr>
    </w:p>
    <w:p w:rsidR="00761424" w:rsidRPr="00F40285" w:rsidRDefault="00761424" w:rsidP="00761424">
      <w:pPr>
        <w:pStyle w:val="Listaconvietas1"/>
        <w:rPr>
          <w:rFonts w:ascii="Arial" w:hAnsi="Arial"/>
        </w:rPr>
      </w:pPr>
      <w:r w:rsidRPr="00F40285">
        <w:rPr>
          <w:rFonts w:ascii="Arial" w:hAnsi="Arial"/>
        </w:rPr>
        <w:t>SR. ALCALDE DE LA VILLA DE ZUERA</w:t>
      </w:r>
    </w:p>
    <w:p w:rsidR="00761424" w:rsidRPr="00F40285" w:rsidRDefault="00761424" w:rsidP="00761424">
      <w:pPr>
        <w:jc w:val="both"/>
        <w:rPr>
          <w:rFonts w:cs="Arial"/>
          <w:sz w:val="12"/>
          <w:szCs w:val="12"/>
        </w:rPr>
      </w:pPr>
      <w:r w:rsidRPr="00F40285">
        <w:rPr>
          <w:rFonts w:cs="Arial"/>
          <w:color w:val="000000"/>
          <w:sz w:val="12"/>
          <w:szCs w:val="12"/>
        </w:rPr>
        <w:t>Información sobre Protección de datos</w:t>
      </w:r>
    </w:p>
    <w:p w:rsidR="00761424" w:rsidRPr="00F40285" w:rsidRDefault="00761424" w:rsidP="00761424">
      <w:pPr>
        <w:jc w:val="both"/>
        <w:rPr>
          <w:rFonts w:cs="Arial"/>
          <w:sz w:val="12"/>
          <w:szCs w:val="12"/>
        </w:rPr>
      </w:pPr>
      <w:r w:rsidRPr="00F40285">
        <w:rPr>
          <w:rFonts w:cs="Arial"/>
          <w:color w:val="000000"/>
          <w:sz w:val="12"/>
          <w:szCs w:val="12"/>
        </w:rPr>
        <w:t>Sus datos personales serán usados para nuestra relación y poder prestarle nuestros servicios propios como Administración Local. Puede ejercitar sus derechos de protección de datos realizando una solicitud escrita a nuestra dirección, junto con una fotocopia de su DNI: Ayuntamiento de Zuera, Plaza España, 3, CP 50800, Zuera (Zaragoza). Dirección de contacto con nuestro Delegado de Protección de Datos: idelgado@audidat.com. Más información en nuestra web www.ayunzuera.com y en nuestras dependencias.</w:t>
      </w:r>
    </w:p>
    <w:p w:rsidR="00761424" w:rsidRPr="0065338A" w:rsidRDefault="00761424" w:rsidP="00761424">
      <w:pPr>
        <w:jc w:val="center"/>
        <w:rPr>
          <w:rFonts w:cs="Arial"/>
        </w:rPr>
      </w:pPr>
      <w:r>
        <w:rPr>
          <w:rFonts w:cs="Arial"/>
          <w:b/>
          <w:u w:val="single"/>
        </w:rPr>
        <w:br w:type="page"/>
      </w:r>
      <w:r w:rsidRPr="00F40285">
        <w:rPr>
          <w:rFonts w:cs="Arial"/>
          <w:b/>
          <w:u w:val="single"/>
        </w:rPr>
        <w:lastRenderedPageBreak/>
        <w:t>ANEXO II</w:t>
      </w:r>
    </w:p>
    <w:p w:rsidR="00761424" w:rsidRPr="00F40285" w:rsidRDefault="00761424" w:rsidP="00761424">
      <w:pPr>
        <w:jc w:val="center"/>
        <w:rPr>
          <w:rFonts w:cs="Arial"/>
          <w:sz w:val="18"/>
          <w:szCs w:val="18"/>
        </w:rPr>
      </w:pPr>
      <w:r w:rsidRPr="00F40285">
        <w:rPr>
          <w:rFonts w:cs="Arial"/>
          <w:b/>
          <w:sz w:val="18"/>
          <w:szCs w:val="18"/>
          <w:u w:val="single"/>
        </w:rPr>
        <w:t>DECLARACIÓN RESPONSABLE</w:t>
      </w:r>
    </w:p>
    <w:p w:rsidR="00761424" w:rsidRPr="00F40285" w:rsidRDefault="00761424" w:rsidP="00761424">
      <w:pPr>
        <w:jc w:val="both"/>
        <w:rPr>
          <w:rFonts w:cs="Arial"/>
          <w:b/>
          <w:sz w:val="18"/>
          <w:szCs w:val="18"/>
          <w:u w:val="single"/>
        </w:rPr>
      </w:pPr>
    </w:p>
    <w:p w:rsidR="00761424" w:rsidRPr="00F40285" w:rsidRDefault="00761424" w:rsidP="00761424">
      <w:pPr>
        <w:pStyle w:val="Listaconvietas1"/>
        <w:jc w:val="both"/>
        <w:rPr>
          <w:rFonts w:ascii="Arial" w:hAnsi="Arial"/>
        </w:rPr>
      </w:pPr>
      <w:r w:rsidRPr="00F40285">
        <w:rPr>
          <w:rFonts w:ascii="Arial" w:hAnsi="Arial"/>
        </w:rPr>
        <w:t>Yo, D</w:t>
      </w:r>
      <w:proofErr w:type="gramStart"/>
      <w:r w:rsidRPr="00F40285">
        <w:rPr>
          <w:rFonts w:ascii="Arial" w:hAnsi="Arial"/>
        </w:rPr>
        <w:t>./</w:t>
      </w:r>
      <w:proofErr w:type="gramEnd"/>
      <w:r w:rsidRPr="00F40285">
        <w:rPr>
          <w:rFonts w:ascii="Arial" w:hAnsi="Arial"/>
        </w:rPr>
        <w:t>Dña.………………………………………………………………………………………, con DNI nº………………………………………………………,</w:t>
      </w:r>
    </w:p>
    <w:p w:rsidR="00761424" w:rsidRPr="00F40285" w:rsidRDefault="00761424" w:rsidP="00761424">
      <w:pPr>
        <w:pStyle w:val="Listaconvietas1"/>
        <w:rPr>
          <w:rFonts w:ascii="Arial" w:hAnsi="Arial"/>
        </w:rPr>
      </w:pPr>
    </w:p>
    <w:p w:rsidR="00761424" w:rsidRDefault="00761424" w:rsidP="00761424">
      <w:pPr>
        <w:pStyle w:val="Listaconvietas1"/>
        <w:rPr>
          <w:rFonts w:ascii="Arial" w:hAnsi="Arial"/>
        </w:rPr>
      </w:pPr>
      <w:r w:rsidRPr="00F40285">
        <w:rPr>
          <w:rFonts w:ascii="Arial" w:hAnsi="Arial"/>
        </w:rPr>
        <w:t>DECLARO BAJO MI RESPONSABILIDAD</w:t>
      </w:r>
    </w:p>
    <w:p w:rsidR="00761424" w:rsidRPr="00F40285" w:rsidRDefault="00761424" w:rsidP="00761424">
      <w:pPr>
        <w:pStyle w:val="Listaconvietas1"/>
        <w:rPr>
          <w:rFonts w:ascii="Arial" w:hAnsi="Arial"/>
        </w:rPr>
      </w:pPr>
    </w:p>
    <w:p w:rsidR="00761424" w:rsidRPr="0065338A" w:rsidRDefault="00761424" w:rsidP="00761424">
      <w:pPr>
        <w:numPr>
          <w:ilvl w:val="0"/>
          <w:numId w:val="44"/>
        </w:numPr>
        <w:suppressAutoHyphens/>
        <w:spacing w:after="120"/>
        <w:ind w:left="714" w:hanging="357"/>
        <w:jc w:val="both"/>
        <w:rPr>
          <w:rFonts w:cs="Arial"/>
          <w:sz w:val="18"/>
          <w:szCs w:val="18"/>
        </w:rPr>
      </w:pPr>
      <w:r w:rsidRPr="00F40285">
        <w:rPr>
          <w:rFonts w:cs="Arial"/>
          <w:sz w:val="18"/>
          <w:szCs w:val="18"/>
        </w:rPr>
        <w:t>Poseer capacidad funcional para el desempeño de las tareas propias del puesto.</w:t>
      </w:r>
    </w:p>
    <w:p w:rsidR="00761424" w:rsidRPr="00F40285" w:rsidRDefault="00761424" w:rsidP="00761424">
      <w:pPr>
        <w:numPr>
          <w:ilvl w:val="0"/>
          <w:numId w:val="44"/>
        </w:numPr>
        <w:suppressAutoHyphens/>
        <w:jc w:val="both"/>
        <w:rPr>
          <w:rFonts w:cs="Arial"/>
          <w:sz w:val="18"/>
          <w:szCs w:val="18"/>
        </w:rPr>
      </w:pPr>
      <w:r w:rsidRPr="00F40285">
        <w:rPr>
          <w:rFonts w:cs="Arial"/>
          <w:sz w:val="18"/>
          <w:szCs w:val="18"/>
        </w:rPr>
        <w:t>No haber sido separado/a mediante expediente disciplinario del servicio de cualquiera de las Administraciones Públicas o de los órganos constitucionales o estatutarios de las Comunidades Autónomas, ni hallarme en inhabilitación absoluta o especial para empleos o cargos públicos por resolución judicial, para el acceso al cuerpo o escala de funcionario/a, o para ejercer funciones similares a las que desempeñaban en el caso del personal laboral, en el que hubiese sido separado/a o inhabilitado/a. En el caso de ser nacional de otro Estado, se declarará no hallarse inhabilitado/a o en situación equivalente ni haber sido sometido/a a sanción disciplinaria o equivalente que impida, en su Estado, en los mismos términos el acceso al empleo público.</w:t>
      </w:r>
    </w:p>
    <w:p w:rsidR="00761424" w:rsidRPr="00F40285" w:rsidRDefault="00761424" w:rsidP="00761424">
      <w:pPr>
        <w:pStyle w:val="Listaconvietas1"/>
        <w:rPr>
          <w:rFonts w:ascii="Arial" w:hAnsi="Arial"/>
        </w:rPr>
      </w:pPr>
    </w:p>
    <w:p w:rsidR="00761424" w:rsidRPr="00F40285" w:rsidRDefault="00761424" w:rsidP="00761424">
      <w:pPr>
        <w:jc w:val="center"/>
        <w:rPr>
          <w:rFonts w:cs="Arial"/>
          <w:sz w:val="18"/>
          <w:szCs w:val="18"/>
          <w:lang w:eastAsia="es-ES_tradnl"/>
        </w:rPr>
      </w:pPr>
    </w:p>
    <w:p w:rsidR="00761424" w:rsidRPr="00F40285" w:rsidRDefault="00761424" w:rsidP="00761424">
      <w:pPr>
        <w:jc w:val="center"/>
        <w:rPr>
          <w:rFonts w:cs="Arial"/>
          <w:sz w:val="18"/>
          <w:szCs w:val="18"/>
        </w:rPr>
      </w:pPr>
      <w:r w:rsidRPr="00F40285">
        <w:rPr>
          <w:rFonts w:cs="Arial"/>
          <w:sz w:val="18"/>
          <w:szCs w:val="18"/>
        </w:rPr>
        <w:t>Lo que declaro en Zuera, a ______ de ___________ de _____</w:t>
      </w:r>
    </w:p>
    <w:p w:rsidR="00761424" w:rsidRPr="00F40285" w:rsidRDefault="00761424" w:rsidP="00761424">
      <w:pPr>
        <w:pStyle w:val="p2"/>
        <w:tabs>
          <w:tab w:val="clear" w:pos="187"/>
          <w:tab w:val="left" w:pos="708"/>
        </w:tabs>
        <w:spacing w:line="240" w:lineRule="auto"/>
        <w:ind w:left="3540"/>
        <w:rPr>
          <w:rFonts w:ascii="Arial" w:hAnsi="Arial" w:cs="Arial"/>
          <w:b/>
          <w:bCs/>
          <w:sz w:val="18"/>
          <w:szCs w:val="18"/>
          <w:lang w:val="es-ES_tradnl"/>
        </w:rPr>
      </w:pPr>
      <w:r w:rsidRPr="00F40285">
        <w:rPr>
          <w:rFonts w:ascii="Arial" w:hAnsi="Arial" w:cs="Arial"/>
          <w:b/>
          <w:bCs/>
          <w:sz w:val="18"/>
          <w:szCs w:val="18"/>
          <w:lang w:val="es-ES_tradnl"/>
        </w:rPr>
        <w:t>FIRMA</w:t>
      </w:r>
    </w:p>
    <w:p w:rsidR="00761424" w:rsidRPr="00F40285" w:rsidRDefault="00761424" w:rsidP="00761424">
      <w:pPr>
        <w:pStyle w:val="Listaconvietas1"/>
        <w:rPr>
          <w:rFonts w:ascii="Arial" w:hAnsi="Arial"/>
        </w:rPr>
      </w:pPr>
    </w:p>
    <w:p w:rsidR="00761424" w:rsidRPr="00F40285" w:rsidRDefault="00761424" w:rsidP="00761424">
      <w:pPr>
        <w:pStyle w:val="Listaconvietas1"/>
        <w:rPr>
          <w:rFonts w:ascii="Arial" w:hAnsi="Arial"/>
        </w:rPr>
      </w:pPr>
    </w:p>
    <w:p w:rsidR="00761424" w:rsidRPr="00F40285" w:rsidRDefault="00761424" w:rsidP="00761424">
      <w:pPr>
        <w:pStyle w:val="Listaconvietas1"/>
        <w:rPr>
          <w:rFonts w:ascii="Arial" w:hAnsi="Arial"/>
        </w:rPr>
      </w:pPr>
    </w:p>
    <w:p w:rsidR="00761424" w:rsidRPr="00F40285" w:rsidRDefault="00761424" w:rsidP="00761424">
      <w:pPr>
        <w:pStyle w:val="Listaconvietas1"/>
        <w:rPr>
          <w:rFonts w:ascii="Arial" w:hAnsi="Arial"/>
        </w:rPr>
      </w:pPr>
    </w:p>
    <w:p w:rsidR="00761424" w:rsidRPr="00F40285" w:rsidRDefault="00761424" w:rsidP="00761424">
      <w:pPr>
        <w:pStyle w:val="Listaconvietas1"/>
        <w:rPr>
          <w:rFonts w:ascii="Arial" w:hAnsi="Arial"/>
        </w:rPr>
      </w:pPr>
    </w:p>
    <w:p w:rsidR="00761424" w:rsidRPr="00F40285" w:rsidRDefault="00761424" w:rsidP="00761424">
      <w:pPr>
        <w:pStyle w:val="Listaconvietas1"/>
        <w:rPr>
          <w:rFonts w:ascii="Arial" w:hAnsi="Arial"/>
        </w:rPr>
      </w:pPr>
    </w:p>
    <w:p w:rsidR="00761424" w:rsidRPr="00F40285" w:rsidRDefault="00761424" w:rsidP="00761424">
      <w:pPr>
        <w:pStyle w:val="Listaconvietas1"/>
        <w:rPr>
          <w:rFonts w:ascii="Arial" w:hAnsi="Arial"/>
        </w:rPr>
      </w:pPr>
      <w:r w:rsidRPr="00F40285">
        <w:rPr>
          <w:rFonts w:ascii="Arial" w:hAnsi="Arial"/>
        </w:rPr>
        <w:t>SR. ALCALDE DE LA VILLA DE ZUERA</w:t>
      </w:r>
    </w:p>
    <w:p w:rsidR="00761424" w:rsidRPr="00F40285" w:rsidRDefault="00761424" w:rsidP="00761424">
      <w:pPr>
        <w:rPr>
          <w:rFonts w:cs="Arial"/>
          <w:color w:val="000000"/>
          <w:sz w:val="14"/>
          <w:szCs w:val="16"/>
        </w:rPr>
      </w:pPr>
    </w:p>
    <w:p w:rsidR="00761424" w:rsidRPr="008E4CA3" w:rsidRDefault="00761424" w:rsidP="00761424">
      <w:pPr>
        <w:jc w:val="both"/>
        <w:rPr>
          <w:rFonts w:cs="Arial"/>
          <w:sz w:val="14"/>
          <w:szCs w:val="14"/>
        </w:rPr>
      </w:pPr>
      <w:r w:rsidRPr="008E4CA3">
        <w:rPr>
          <w:rFonts w:cs="Arial"/>
          <w:color w:val="000000"/>
          <w:sz w:val="14"/>
          <w:szCs w:val="14"/>
        </w:rPr>
        <w:t>Información sobre Protección de datos</w:t>
      </w:r>
    </w:p>
    <w:p w:rsidR="00761424" w:rsidRPr="008E4CA3" w:rsidRDefault="00761424" w:rsidP="00761424">
      <w:pPr>
        <w:jc w:val="both"/>
        <w:rPr>
          <w:rFonts w:cs="Arial"/>
          <w:sz w:val="14"/>
          <w:szCs w:val="14"/>
        </w:rPr>
      </w:pPr>
      <w:r w:rsidRPr="008E4CA3">
        <w:rPr>
          <w:rFonts w:cs="Arial"/>
          <w:color w:val="000000"/>
          <w:sz w:val="14"/>
          <w:szCs w:val="14"/>
        </w:rPr>
        <w:t>Sus datos personales serán usados para nuestra relación y poder prestarle nuestros servicios propios como Administración Local. Puede ejercitar sus derechos de protección de datos realizando una solicitud escrita a nuestra dirección, junto con una fotocopia de su DNI: Ayuntamiento de Zuera, Plaza España, 3, CP 50800, Zuera (Zaragoza). Dirección de contacto con nuestro Delegado de Protección de Datos: idelgado@audidat.com. Más información en nuestra web www.ayunzuera.com y en nuestras dependencias.</w:t>
      </w:r>
    </w:p>
    <w:p w:rsidR="00761424" w:rsidRPr="00F40285" w:rsidRDefault="00761424" w:rsidP="00761424">
      <w:pPr>
        <w:pStyle w:val="p2"/>
        <w:pageBreakBefore/>
        <w:tabs>
          <w:tab w:val="clear" w:pos="187"/>
          <w:tab w:val="left" w:pos="708"/>
        </w:tabs>
        <w:spacing w:line="240" w:lineRule="auto"/>
        <w:ind w:left="0"/>
        <w:jc w:val="center"/>
        <w:rPr>
          <w:rFonts w:ascii="Arial" w:hAnsi="Arial" w:cs="Arial"/>
        </w:rPr>
      </w:pPr>
      <w:r w:rsidRPr="00F40285">
        <w:rPr>
          <w:rFonts w:ascii="Arial" w:hAnsi="Arial" w:cs="Arial"/>
          <w:b/>
          <w:kern w:val="2"/>
          <w:sz w:val="21"/>
          <w:szCs w:val="21"/>
          <w:u w:val="single"/>
        </w:rPr>
        <w:lastRenderedPageBreak/>
        <w:t>ANEXO III</w:t>
      </w:r>
    </w:p>
    <w:p w:rsidR="00761424" w:rsidRPr="00F40285" w:rsidRDefault="00761424" w:rsidP="00761424">
      <w:pPr>
        <w:pStyle w:val="p2"/>
        <w:tabs>
          <w:tab w:val="clear" w:pos="187"/>
          <w:tab w:val="left" w:pos="708"/>
        </w:tabs>
        <w:spacing w:line="240" w:lineRule="auto"/>
        <w:ind w:left="0"/>
        <w:jc w:val="center"/>
        <w:rPr>
          <w:rFonts w:ascii="Arial" w:hAnsi="Arial" w:cs="Arial"/>
          <w:b/>
          <w:kern w:val="2"/>
          <w:sz w:val="21"/>
          <w:szCs w:val="21"/>
          <w:u w:val="single"/>
        </w:rPr>
      </w:pPr>
    </w:p>
    <w:p w:rsidR="00761424" w:rsidRPr="00F40285" w:rsidRDefault="00761424" w:rsidP="00761424">
      <w:pPr>
        <w:pStyle w:val="p2"/>
        <w:tabs>
          <w:tab w:val="clear" w:pos="187"/>
          <w:tab w:val="left" w:pos="708"/>
        </w:tabs>
        <w:spacing w:line="240" w:lineRule="auto"/>
        <w:ind w:left="0"/>
        <w:jc w:val="center"/>
        <w:rPr>
          <w:rFonts w:ascii="Arial" w:hAnsi="Arial" w:cs="Arial"/>
          <w:sz w:val="18"/>
          <w:szCs w:val="18"/>
        </w:rPr>
      </w:pPr>
      <w:r w:rsidRPr="00F40285">
        <w:rPr>
          <w:rFonts w:ascii="Arial" w:hAnsi="Arial" w:cs="Arial"/>
          <w:b/>
          <w:kern w:val="2"/>
          <w:sz w:val="18"/>
          <w:szCs w:val="18"/>
          <w:u w:val="single"/>
        </w:rPr>
        <w:t>DOCUMENTO DE AUTOBAREMACIÓN</w:t>
      </w:r>
    </w:p>
    <w:p w:rsidR="00761424" w:rsidRPr="00F40285" w:rsidRDefault="00761424" w:rsidP="00761424">
      <w:pPr>
        <w:pStyle w:val="p2"/>
        <w:tabs>
          <w:tab w:val="clear" w:pos="187"/>
          <w:tab w:val="left" w:pos="708"/>
        </w:tabs>
        <w:spacing w:line="240" w:lineRule="auto"/>
        <w:ind w:left="0"/>
        <w:rPr>
          <w:rFonts w:ascii="Arial" w:hAnsi="Arial" w:cs="Arial"/>
          <w:b/>
          <w:kern w:val="2"/>
          <w:sz w:val="18"/>
          <w:szCs w:val="18"/>
          <w:u w:val="single"/>
        </w:rPr>
      </w:pPr>
    </w:p>
    <w:p w:rsidR="00761424" w:rsidRPr="00F40285" w:rsidRDefault="00761424" w:rsidP="00761424">
      <w:pPr>
        <w:pStyle w:val="p2"/>
        <w:tabs>
          <w:tab w:val="clear" w:pos="187"/>
          <w:tab w:val="left" w:pos="708"/>
        </w:tabs>
        <w:spacing w:line="240" w:lineRule="auto"/>
        <w:ind w:left="0"/>
        <w:rPr>
          <w:rFonts w:ascii="Arial" w:hAnsi="Arial" w:cs="Arial"/>
          <w:sz w:val="18"/>
          <w:szCs w:val="18"/>
        </w:rPr>
      </w:pPr>
      <w:r w:rsidRPr="00F40285">
        <w:rPr>
          <w:rFonts w:ascii="Arial" w:hAnsi="Arial" w:cs="Arial"/>
          <w:kern w:val="2"/>
          <w:sz w:val="18"/>
          <w:szCs w:val="18"/>
        </w:rPr>
        <w:t>D/Dª…………………………………………………………………………………, con DNI………………………, declara que los datos consignados en el presente Anexo III son ciertos, conforme a lo establecido en las generales de la presente convocatoria, asumiendo en caso contrario las responsabilidades a que diera lugar.</w:t>
      </w:r>
    </w:p>
    <w:p w:rsidR="00761424" w:rsidRPr="00F40285" w:rsidRDefault="00761424" w:rsidP="00761424">
      <w:pPr>
        <w:pStyle w:val="p2"/>
        <w:tabs>
          <w:tab w:val="clear" w:pos="187"/>
          <w:tab w:val="left" w:pos="708"/>
        </w:tabs>
        <w:spacing w:line="240" w:lineRule="auto"/>
        <w:ind w:left="0"/>
        <w:jc w:val="center"/>
        <w:rPr>
          <w:rFonts w:ascii="Arial" w:hAnsi="Arial" w:cs="Arial"/>
          <w:b/>
          <w:kern w:val="2"/>
          <w:sz w:val="18"/>
          <w:szCs w:val="18"/>
          <w:u w:val="single"/>
        </w:rPr>
      </w:pPr>
    </w:p>
    <w:p w:rsidR="00761424" w:rsidRPr="0065338A" w:rsidRDefault="00761424" w:rsidP="00761424">
      <w:pPr>
        <w:numPr>
          <w:ilvl w:val="0"/>
          <w:numId w:val="42"/>
        </w:numPr>
        <w:suppressAutoHyphens/>
        <w:spacing w:after="120"/>
        <w:ind w:left="641" w:hanging="357"/>
        <w:jc w:val="both"/>
        <w:rPr>
          <w:rFonts w:cs="Arial"/>
          <w:sz w:val="18"/>
          <w:szCs w:val="18"/>
        </w:rPr>
      </w:pPr>
      <w:r w:rsidRPr="00F40285">
        <w:rPr>
          <w:rFonts w:cs="Arial"/>
          <w:b/>
          <w:sz w:val="18"/>
          <w:szCs w:val="18"/>
          <w:u w:val="single"/>
        </w:rPr>
        <w:t>Valoración de los Méritos profesionales:</w:t>
      </w:r>
      <w:r w:rsidRPr="00F40285">
        <w:rPr>
          <w:rFonts w:cs="Arial"/>
          <w:sz w:val="18"/>
          <w:szCs w:val="18"/>
        </w:rPr>
        <w:t xml:space="preserve"> Puntuación </w:t>
      </w:r>
      <w:proofErr w:type="gramStart"/>
      <w:r w:rsidRPr="00F40285">
        <w:rPr>
          <w:rFonts w:cs="Arial"/>
          <w:sz w:val="18"/>
          <w:szCs w:val="18"/>
        </w:rPr>
        <w:t>máxima …</w:t>
      </w:r>
      <w:proofErr w:type="gramEnd"/>
      <w:r w:rsidRPr="00F40285">
        <w:rPr>
          <w:rFonts w:cs="Arial"/>
          <w:sz w:val="18"/>
          <w:szCs w:val="18"/>
        </w:rPr>
        <w:t>… puntos, según las bases específicas de la convocatoria.</w:t>
      </w:r>
    </w:p>
    <w:p w:rsidR="00761424" w:rsidRPr="0065338A" w:rsidRDefault="00761424" w:rsidP="00761424">
      <w:pPr>
        <w:numPr>
          <w:ilvl w:val="0"/>
          <w:numId w:val="22"/>
        </w:numPr>
        <w:spacing w:after="120"/>
        <w:ind w:left="714" w:hanging="357"/>
        <w:jc w:val="both"/>
        <w:rPr>
          <w:rFonts w:cs="Arial"/>
          <w:sz w:val="18"/>
          <w:szCs w:val="18"/>
        </w:rPr>
      </w:pPr>
      <w:r w:rsidRPr="00F40285">
        <w:rPr>
          <w:rFonts w:cs="Arial"/>
          <w:sz w:val="18"/>
          <w:szCs w:val="18"/>
        </w:rPr>
        <w:t xml:space="preserve">Servicios prestados como personal funcionario interino en el mismo grupo y subgrupo, misma escala y </w:t>
      </w:r>
      <w:proofErr w:type="spellStart"/>
      <w:r w:rsidRPr="00F40285">
        <w:rPr>
          <w:rFonts w:cs="Arial"/>
          <w:sz w:val="18"/>
          <w:szCs w:val="18"/>
        </w:rPr>
        <w:t>subescala</w:t>
      </w:r>
      <w:proofErr w:type="spellEnd"/>
      <w:r w:rsidRPr="00F40285">
        <w:rPr>
          <w:rFonts w:cs="Arial"/>
          <w:sz w:val="18"/>
          <w:szCs w:val="18"/>
        </w:rPr>
        <w:t xml:space="preserve"> o como personal laboral temporal en la misma categoría profesional objeto de convocatoria, en el Ayuntamiento de Zuera, en los términos previstos en las Bases Específicas de cada convocatoria, computados hasta la fecha de finalización del plazo de presentación de instancias. Puntos por año: ……… Máximo: ……….</w:t>
      </w:r>
    </w:p>
    <w:p w:rsidR="00761424" w:rsidRPr="0065338A" w:rsidRDefault="00761424" w:rsidP="00761424">
      <w:pPr>
        <w:numPr>
          <w:ilvl w:val="0"/>
          <w:numId w:val="22"/>
        </w:numPr>
        <w:spacing w:after="120"/>
        <w:ind w:left="714" w:hanging="357"/>
        <w:jc w:val="both"/>
        <w:rPr>
          <w:rFonts w:cs="Arial"/>
          <w:sz w:val="18"/>
          <w:szCs w:val="18"/>
        </w:rPr>
      </w:pPr>
      <w:r w:rsidRPr="00F40285">
        <w:rPr>
          <w:rFonts w:cs="Arial"/>
          <w:sz w:val="18"/>
          <w:szCs w:val="18"/>
        </w:rPr>
        <w:t>Servicios prestados como personal funcionario i</w:t>
      </w:r>
      <w:r w:rsidR="00372EB1">
        <w:rPr>
          <w:rFonts w:cs="Arial"/>
          <w:sz w:val="18"/>
          <w:szCs w:val="18"/>
        </w:rPr>
        <w:t>nterino en el mismo y/o distinto</w:t>
      </w:r>
      <w:r w:rsidRPr="00F40285">
        <w:rPr>
          <w:rFonts w:cs="Arial"/>
          <w:sz w:val="18"/>
          <w:szCs w:val="18"/>
        </w:rPr>
        <w:t xml:space="preserve"> grupo y/o subgrupo dentro de la misma y/o distinta escala y/o </w:t>
      </w:r>
      <w:proofErr w:type="spellStart"/>
      <w:r w:rsidRPr="00F40285">
        <w:rPr>
          <w:rFonts w:cs="Arial"/>
          <w:sz w:val="18"/>
          <w:szCs w:val="18"/>
        </w:rPr>
        <w:t>subescala</w:t>
      </w:r>
      <w:proofErr w:type="spellEnd"/>
      <w:r>
        <w:rPr>
          <w:rFonts w:cs="Arial"/>
          <w:sz w:val="18"/>
          <w:szCs w:val="18"/>
        </w:rPr>
        <w:t>,</w:t>
      </w:r>
      <w:r w:rsidRPr="00F40285">
        <w:rPr>
          <w:rFonts w:cs="Arial"/>
          <w:sz w:val="18"/>
          <w:szCs w:val="18"/>
        </w:rPr>
        <w:t xml:space="preserve"> o como personal laboral temporal en la misma y/o </w:t>
      </w:r>
      <w:r w:rsidR="00372EB1">
        <w:rPr>
          <w:rFonts w:cs="Arial"/>
          <w:sz w:val="18"/>
          <w:szCs w:val="18"/>
        </w:rPr>
        <w:t>distinta</w:t>
      </w:r>
      <w:r w:rsidRPr="00F40285">
        <w:rPr>
          <w:rFonts w:cs="Arial"/>
          <w:sz w:val="18"/>
          <w:szCs w:val="18"/>
        </w:rPr>
        <w:t xml:space="preserve"> categoría profesional a la convocada en el Ayuntamiento de Zuera, en los términos previstos en las Bases Específicas de cada convocatoria, computados hasta la fecha de finalización del plazo de presentación de instancias. P</w:t>
      </w:r>
      <w:r>
        <w:rPr>
          <w:rFonts w:cs="Arial"/>
          <w:sz w:val="18"/>
          <w:szCs w:val="18"/>
        </w:rPr>
        <w:t>untos por año: ……… Máximo: ………</w:t>
      </w:r>
    </w:p>
    <w:p w:rsidR="00761424" w:rsidRPr="00F40285" w:rsidRDefault="00761424" w:rsidP="00761424">
      <w:pPr>
        <w:numPr>
          <w:ilvl w:val="0"/>
          <w:numId w:val="22"/>
        </w:numPr>
        <w:spacing w:after="120"/>
        <w:ind w:left="714" w:hanging="357"/>
        <w:jc w:val="both"/>
        <w:rPr>
          <w:rFonts w:cs="Arial"/>
          <w:sz w:val="18"/>
          <w:szCs w:val="18"/>
        </w:rPr>
      </w:pPr>
      <w:r w:rsidRPr="00F40285">
        <w:rPr>
          <w:rFonts w:cs="Arial"/>
          <w:sz w:val="18"/>
          <w:szCs w:val="18"/>
        </w:rPr>
        <w:t xml:space="preserve">Servicios prestados como personal funcionario interino en el mismo y/o superior grupo y/o subgrupo dentro de la misma y/o distinta escala y/o </w:t>
      </w:r>
      <w:proofErr w:type="spellStart"/>
      <w:r w:rsidRPr="00F40285">
        <w:rPr>
          <w:rFonts w:cs="Arial"/>
          <w:sz w:val="18"/>
          <w:szCs w:val="18"/>
        </w:rPr>
        <w:t>subescala</w:t>
      </w:r>
      <w:proofErr w:type="spellEnd"/>
      <w:r w:rsidRPr="00F40285">
        <w:rPr>
          <w:rFonts w:cs="Arial"/>
          <w:sz w:val="18"/>
          <w:szCs w:val="18"/>
        </w:rPr>
        <w:t xml:space="preserve"> o como personal laboral temporal en la misma y/o superior categoría profesional a la convocada, en otras Administraciones Públicas en los términos previstos en las Bases Específicas de cada convocatoria, computados hasta la fecha de finalización del plazo de presentación de instancias. Puntos por año: ……… Máximo: ……….</w:t>
      </w:r>
    </w:p>
    <w:p w:rsidR="00761424" w:rsidRPr="00F40285" w:rsidRDefault="00761424" w:rsidP="00761424">
      <w:pPr>
        <w:jc w:val="both"/>
        <w:rPr>
          <w:rFonts w:cs="Arial"/>
          <w:sz w:val="18"/>
          <w:szCs w:val="18"/>
        </w:rPr>
      </w:pPr>
      <w:r w:rsidRPr="00F40285">
        <w:rPr>
          <w:rFonts w:cs="Arial"/>
          <w:sz w:val="18"/>
          <w:szCs w:val="18"/>
        </w:rPr>
        <w:t>No podrá computar el mismo periodo de tiempo desempeñado en una misma administración o en varias, en dos o más apartados diferentes.</w:t>
      </w:r>
    </w:p>
    <w:p w:rsidR="00761424" w:rsidRPr="0065338A" w:rsidRDefault="00761424" w:rsidP="00761424">
      <w:pPr>
        <w:jc w:val="both"/>
        <w:rPr>
          <w:rFonts w:cs="Arial"/>
          <w:sz w:val="18"/>
          <w:szCs w:val="18"/>
        </w:rPr>
      </w:pPr>
      <w:r w:rsidRPr="00F40285">
        <w:rPr>
          <w:rFonts w:cs="Arial"/>
          <w:sz w:val="18"/>
          <w:szCs w:val="18"/>
        </w:rPr>
        <w:t>Los trabajos a tiempo parcial y como fijo discontinuo se valorarán en función de la jornada realmente desempeñada.</w:t>
      </w:r>
    </w:p>
    <w:tbl>
      <w:tblPr>
        <w:tblW w:w="8935" w:type="dxa"/>
        <w:tblInd w:w="108" w:type="dxa"/>
        <w:tblLayout w:type="fixed"/>
        <w:tblLook w:val="0000"/>
      </w:tblPr>
      <w:tblGrid>
        <w:gridCol w:w="2694"/>
        <w:gridCol w:w="1412"/>
        <w:gridCol w:w="1984"/>
        <w:gridCol w:w="1701"/>
        <w:gridCol w:w="1144"/>
      </w:tblGrid>
      <w:tr w:rsidR="00761424" w:rsidRPr="003F6C9C" w:rsidTr="005D052B">
        <w:tc>
          <w:tcPr>
            <w:tcW w:w="269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pacing w:line="240" w:lineRule="auto"/>
              <w:ind w:left="0"/>
              <w:jc w:val="center"/>
              <w:rPr>
                <w:rFonts w:ascii="Arial" w:hAnsi="Arial" w:cs="Arial"/>
                <w:sz w:val="16"/>
                <w:szCs w:val="16"/>
              </w:rPr>
            </w:pPr>
            <w:r w:rsidRPr="003F6C9C">
              <w:rPr>
                <w:rFonts w:ascii="Arial" w:hAnsi="Arial" w:cs="Arial"/>
                <w:b/>
                <w:kern w:val="2"/>
                <w:sz w:val="16"/>
                <w:szCs w:val="16"/>
              </w:rPr>
              <w:t>ADMINISTRACIÓN</w:t>
            </w:r>
          </w:p>
        </w:tc>
        <w:tc>
          <w:tcPr>
            <w:tcW w:w="1412"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pacing w:line="240" w:lineRule="auto"/>
              <w:ind w:left="0"/>
              <w:jc w:val="center"/>
              <w:rPr>
                <w:rFonts w:ascii="Arial" w:hAnsi="Arial" w:cs="Arial"/>
                <w:sz w:val="16"/>
                <w:szCs w:val="16"/>
              </w:rPr>
            </w:pPr>
            <w:r w:rsidRPr="003F6C9C">
              <w:rPr>
                <w:rFonts w:ascii="Arial" w:hAnsi="Arial" w:cs="Arial"/>
                <w:b/>
                <w:kern w:val="2"/>
                <w:sz w:val="16"/>
                <w:szCs w:val="16"/>
              </w:rPr>
              <w:t>INTERVALO FECHAS</w:t>
            </w:r>
          </w:p>
        </w:tc>
        <w:tc>
          <w:tcPr>
            <w:tcW w:w="198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pacing w:line="240" w:lineRule="auto"/>
              <w:ind w:left="0"/>
              <w:jc w:val="center"/>
              <w:rPr>
                <w:rFonts w:ascii="Arial" w:hAnsi="Arial" w:cs="Arial"/>
                <w:sz w:val="16"/>
                <w:szCs w:val="16"/>
              </w:rPr>
            </w:pPr>
            <w:r w:rsidRPr="003F6C9C">
              <w:rPr>
                <w:rFonts w:ascii="Arial" w:hAnsi="Arial" w:cs="Arial"/>
                <w:b/>
                <w:kern w:val="2"/>
                <w:sz w:val="16"/>
                <w:szCs w:val="16"/>
              </w:rPr>
              <w:t>TIEMPO DE SERVICIOS PRESTADOS EN NÚMERO DE MESES</w:t>
            </w:r>
          </w:p>
        </w:tc>
        <w:tc>
          <w:tcPr>
            <w:tcW w:w="1701"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pacing w:line="240" w:lineRule="auto"/>
              <w:ind w:left="0"/>
              <w:jc w:val="center"/>
              <w:rPr>
                <w:rFonts w:ascii="Arial" w:hAnsi="Arial" w:cs="Arial"/>
                <w:sz w:val="16"/>
                <w:szCs w:val="16"/>
              </w:rPr>
            </w:pPr>
            <w:r w:rsidRPr="003F6C9C">
              <w:rPr>
                <w:rFonts w:ascii="Arial" w:hAnsi="Arial" w:cs="Arial"/>
                <w:b/>
                <w:kern w:val="2"/>
                <w:sz w:val="16"/>
                <w:szCs w:val="16"/>
              </w:rPr>
              <w:t>BAREMACIÓN</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pacing w:line="240" w:lineRule="auto"/>
              <w:ind w:left="0"/>
              <w:jc w:val="center"/>
              <w:rPr>
                <w:rFonts w:ascii="Arial" w:hAnsi="Arial" w:cs="Arial"/>
                <w:sz w:val="16"/>
                <w:szCs w:val="16"/>
              </w:rPr>
            </w:pPr>
            <w:r w:rsidRPr="003F6C9C">
              <w:rPr>
                <w:rFonts w:ascii="Arial" w:hAnsi="Arial" w:cs="Arial"/>
                <w:b/>
                <w:kern w:val="2"/>
                <w:sz w:val="16"/>
                <w:szCs w:val="16"/>
              </w:rPr>
              <w:t>TOTAL</w:t>
            </w:r>
          </w:p>
        </w:tc>
      </w:tr>
      <w:tr w:rsidR="00761424" w:rsidRPr="003F6C9C" w:rsidTr="005D052B">
        <w:tc>
          <w:tcPr>
            <w:tcW w:w="269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412"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98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01"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3F6C9C" w:rsidTr="005D052B">
        <w:tc>
          <w:tcPr>
            <w:tcW w:w="269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412"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98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01"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3F6C9C" w:rsidTr="005D052B">
        <w:tc>
          <w:tcPr>
            <w:tcW w:w="269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412"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98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01"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3F6C9C" w:rsidTr="005D052B">
        <w:tc>
          <w:tcPr>
            <w:tcW w:w="269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412"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98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01"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3F6C9C" w:rsidTr="005D052B">
        <w:tc>
          <w:tcPr>
            <w:tcW w:w="269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412"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98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01"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3F6C9C" w:rsidTr="005D052B">
        <w:tc>
          <w:tcPr>
            <w:tcW w:w="269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412"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98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01"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3F6C9C" w:rsidTr="005D052B">
        <w:tc>
          <w:tcPr>
            <w:tcW w:w="269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412"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98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01"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3F6C9C" w:rsidTr="005D052B">
        <w:tc>
          <w:tcPr>
            <w:tcW w:w="269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412"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984"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01" w:type="dxa"/>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3F6C9C" w:rsidTr="005D052B">
        <w:trPr>
          <w:trHeight w:val="55"/>
        </w:trPr>
        <w:tc>
          <w:tcPr>
            <w:tcW w:w="6090" w:type="dxa"/>
            <w:gridSpan w:val="3"/>
            <w:tcBorders>
              <w:top w:val="single" w:sz="4" w:space="0" w:color="000000"/>
              <w:left w:val="single" w:sz="4" w:space="0" w:color="000000"/>
              <w:bottom w:val="single" w:sz="4" w:space="0" w:color="000000"/>
            </w:tcBorders>
            <w:shd w:val="clear" w:color="auto" w:fill="auto"/>
          </w:tcPr>
          <w:p w:rsidR="00761424" w:rsidRPr="003F6C9C" w:rsidRDefault="00761424" w:rsidP="005D052B">
            <w:pPr>
              <w:pStyle w:val="p2"/>
              <w:tabs>
                <w:tab w:val="clear" w:pos="187"/>
                <w:tab w:val="left" w:pos="708"/>
              </w:tabs>
              <w:spacing w:line="240" w:lineRule="auto"/>
              <w:ind w:left="0"/>
              <w:rPr>
                <w:rFonts w:ascii="Arial" w:hAnsi="Arial" w:cs="Arial"/>
                <w:sz w:val="16"/>
                <w:szCs w:val="16"/>
              </w:rPr>
            </w:pPr>
            <w:r w:rsidRPr="003F6C9C">
              <w:rPr>
                <w:rFonts w:ascii="Arial" w:hAnsi="Arial" w:cs="Arial"/>
                <w:b/>
                <w:kern w:val="2"/>
                <w:sz w:val="16"/>
                <w:szCs w:val="16"/>
              </w:rPr>
              <w:t>TOTAL VALORACIÓN EXPERIENCIA</w:t>
            </w:r>
          </w:p>
        </w:tc>
        <w:tc>
          <w:tcPr>
            <w:tcW w:w="2845" w:type="dxa"/>
            <w:gridSpan w:val="2"/>
            <w:tcBorders>
              <w:top w:val="single" w:sz="4" w:space="0" w:color="000000"/>
              <w:left w:val="single" w:sz="4" w:space="0" w:color="000000"/>
              <w:bottom w:val="single" w:sz="4" w:space="0" w:color="000000"/>
              <w:right w:val="single" w:sz="4" w:space="0" w:color="000000"/>
            </w:tcBorders>
            <w:shd w:val="clear" w:color="auto" w:fill="auto"/>
          </w:tcPr>
          <w:p w:rsidR="00761424" w:rsidRPr="003F6C9C"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bl>
    <w:p w:rsidR="00761424" w:rsidRPr="00F40285" w:rsidRDefault="00761424" w:rsidP="00761424">
      <w:pPr>
        <w:pStyle w:val="p2"/>
        <w:tabs>
          <w:tab w:val="clear" w:pos="187"/>
          <w:tab w:val="left" w:pos="708"/>
        </w:tabs>
        <w:spacing w:line="240" w:lineRule="auto"/>
        <w:ind w:left="0"/>
        <w:jc w:val="center"/>
        <w:rPr>
          <w:rFonts w:ascii="Arial" w:hAnsi="Arial" w:cs="Arial"/>
          <w:b/>
          <w:kern w:val="2"/>
          <w:sz w:val="18"/>
          <w:szCs w:val="18"/>
          <w:u w:val="single"/>
        </w:rPr>
      </w:pPr>
    </w:p>
    <w:p w:rsidR="00761424" w:rsidRPr="0065338A" w:rsidRDefault="00761424" w:rsidP="00761424">
      <w:pPr>
        <w:numPr>
          <w:ilvl w:val="0"/>
          <w:numId w:val="42"/>
        </w:numPr>
        <w:suppressAutoHyphens/>
        <w:spacing w:after="120"/>
        <w:ind w:left="641" w:hanging="357"/>
        <w:jc w:val="both"/>
        <w:rPr>
          <w:rFonts w:cs="Arial"/>
          <w:sz w:val="18"/>
          <w:szCs w:val="18"/>
        </w:rPr>
      </w:pPr>
      <w:r w:rsidRPr="00F40285">
        <w:rPr>
          <w:rFonts w:cs="Arial"/>
          <w:b/>
          <w:sz w:val="18"/>
          <w:szCs w:val="18"/>
          <w:u w:val="single"/>
        </w:rPr>
        <w:t>Valoración de Méritos académicos u otros méritos:</w:t>
      </w:r>
      <w:r w:rsidRPr="00F40285">
        <w:rPr>
          <w:rFonts w:cs="Arial"/>
          <w:b/>
          <w:sz w:val="18"/>
          <w:szCs w:val="18"/>
        </w:rPr>
        <w:t xml:space="preserve"> </w:t>
      </w:r>
      <w:r w:rsidRPr="00F40285">
        <w:rPr>
          <w:rFonts w:cs="Arial"/>
          <w:sz w:val="18"/>
          <w:szCs w:val="18"/>
        </w:rPr>
        <w:t xml:space="preserve">Puntuación </w:t>
      </w:r>
      <w:proofErr w:type="gramStart"/>
      <w:r w:rsidRPr="00F40285">
        <w:rPr>
          <w:rFonts w:cs="Arial"/>
          <w:sz w:val="18"/>
          <w:szCs w:val="18"/>
        </w:rPr>
        <w:t>máxima …</w:t>
      </w:r>
      <w:proofErr w:type="gramEnd"/>
      <w:r w:rsidRPr="00F40285">
        <w:rPr>
          <w:rFonts w:cs="Arial"/>
          <w:sz w:val="18"/>
          <w:szCs w:val="18"/>
        </w:rPr>
        <w:t>……… puntos, según las bases específicas de la convocatoria.</w:t>
      </w:r>
    </w:p>
    <w:p w:rsidR="00761424" w:rsidRPr="00F40285" w:rsidRDefault="00761424" w:rsidP="00761424">
      <w:pPr>
        <w:contextualSpacing/>
        <w:jc w:val="both"/>
        <w:rPr>
          <w:rFonts w:cs="Arial"/>
          <w:sz w:val="18"/>
          <w:szCs w:val="18"/>
        </w:rPr>
      </w:pPr>
      <w:r w:rsidRPr="00F40285">
        <w:rPr>
          <w:rFonts w:cs="Arial"/>
          <w:sz w:val="18"/>
          <w:szCs w:val="18"/>
          <w:u w:val="single"/>
        </w:rPr>
        <w:t xml:space="preserve">Titulación académica: </w:t>
      </w:r>
      <w:r w:rsidRPr="00F40285">
        <w:rPr>
          <w:rFonts w:cs="Arial"/>
          <w:sz w:val="18"/>
          <w:szCs w:val="18"/>
        </w:rPr>
        <w:t>Por la posesión de titulaciones académicas o profesionales oficiales de nivel superior a la requerida para el acceso a la escala o categoría correspondiente, en los términos previstos en las Bases Específicas de cada convocatoria. Puntos por titulación: ……… Máximo: ……….</w:t>
      </w:r>
    </w:p>
    <w:tbl>
      <w:tblPr>
        <w:tblW w:w="8936" w:type="dxa"/>
        <w:tblInd w:w="108" w:type="dxa"/>
        <w:tblLayout w:type="fixed"/>
        <w:tblLook w:val="0000"/>
      </w:tblPr>
      <w:tblGrid>
        <w:gridCol w:w="7225"/>
        <w:gridCol w:w="1711"/>
      </w:tblGrid>
      <w:tr w:rsidR="00761424" w:rsidRPr="00F40285" w:rsidTr="005D052B">
        <w:tc>
          <w:tcPr>
            <w:tcW w:w="722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pacing w:line="240" w:lineRule="auto"/>
              <w:ind w:left="0"/>
              <w:jc w:val="center"/>
              <w:rPr>
                <w:rFonts w:ascii="Arial" w:hAnsi="Arial" w:cs="Arial"/>
                <w:sz w:val="16"/>
                <w:szCs w:val="16"/>
              </w:rPr>
            </w:pPr>
            <w:r w:rsidRPr="00F40285">
              <w:rPr>
                <w:rFonts w:ascii="Arial" w:hAnsi="Arial" w:cs="Arial"/>
                <w:b/>
                <w:kern w:val="2"/>
                <w:sz w:val="16"/>
                <w:szCs w:val="16"/>
              </w:rPr>
              <w:t>TITULACIÓN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pacing w:line="240" w:lineRule="auto"/>
              <w:ind w:left="0"/>
              <w:jc w:val="center"/>
              <w:rPr>
                <w:rFonts w:ascii="Arial" w:hAnsi="Arial" w:cs="Arial"/>
                <w:sz w:val="16"/>
                <w:szCs w:val="16"/>
              </w:rPr>
            </w:pPr>
            <w:r w:rsidRPr="00F40285">
              <w:rPr>
                <w:rFonts w:ascii="Arial" w:hAnsi="Arial" w:cs="Arial"/>
                <w:b/>
                <w:kern w:val="2"/>
                <w:sz w:val="16"/>
                <w:szCs w:val="16"/>
              </w:rPr>
              <w:t>PUNTUACIÓN</w:t>
            </w:r>
          </w:p>
        </w:tc>
      </w:tr>
      <w:tr w:rsidR="00761424" w:rsidRPr="00F40285" w:rsidTr="005D052B">
        <w:tc>
          <w:tcPr>
            <w:tcW w:w="722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F40285" w:rsidTr="005D052B">
        <w:tc>
          <w:tcPr>
            <w:tcW w:w="722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F40285" w:rsidTr="005D052B">
        <w:tc>
          <w:tcPr>
            <w:tcW w:w="722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r w:rsidR="00761424" w:rsidRPr="00F40285" w:rsidTr="005D052B">
        <w:trPr>
          <w:trHeight w:val="55"/>
        </w:trPr>
        <w:tc>
          <w:tcPr>
            <w:tcW w:w="722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pacing w:line="240" w:lineRule="auto"/>
              <w:ind w:left="0"/>
              <w:jc w:val="left"/>
              <w:rPr>
                <w:rFonts w:ascii="Arial" w:hAnsi="Arial" w:cs="Arial"/>
                <w:b/>
                <w:bCs/>
                <w:sz w:val="16"/>
                <w:szCs w:val="16"/>
              </w:rPr>
            </w:pPr>
            <w:r w:rsidRPr="00F40285">
              <w:rPr>
                <w:rFonts w:ascii="Arial" w:hAnsi="Arial" w:cs="Arial"/>
                <w:b/>
                <w:bCs/>
                <w:kern w:val="2"/>
                <w:sz w:val="16"/>
                <w:szCs w:val="16"/>
              </w:rPr>
              <w:t>TOTAL VALORACIÓN TITULACIÓN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6"/>
                <w:szCs w:val="16"/>
                <w:u w:val="single"/>
              </w:rPr>
            </w:pPr>
          </w:p>
        </w:tc>
      </w:tr>
    </w:tbl>
    <w:p w:rsidR="00761424" w:rsidRPr="00F40285" w:rsidRDefault="00761424" w:rsidP="00761424">
      <w:pPr>
        <w:pStyle w:val="Default"/>
        <w:rPr>
          <w:color w:val="auto"/>
          <w:sz w:val="18"/>
          <w:szCs w:val="18"/>
        </w:rPr>
      </w:pPr>
    </w:p>
    <w:p w:rsidR="00761424" w:rsidRPr="0065338A" w:rsidRDefault="00761424" w:rsidP="00761424">
      <w:pPr>
        <w:autoSpaceDE w:val="0"/>
        <w:jc w:val="both"/>
        <w:rPr>
          <w:rFonts w:cs="Arial"/>
          <w:color w:val="231F20"/>
          <w:sz w:val="18"/>
          <w:szCs w:val="18"/>
        </w:rPr>
      </w:pPr>
      <w:r w:rsidRPr="00F40285">
        <w:rPr>
          <w:rFonts w:cs="Arial"/>
          <w:color w:val="231F20"/>
          <w:sz w:val="18"/>
          <w:szCs w:val="18"/>
          <w:u w:val="single"/>
        </w:rPr>
        <w:t>Formación complementaria:</w:t>
      </w:r>
      <w:r w:rsidRPr="00F40285">
        <w:rPr>
          <w:rFonts w:cs="Arial"/>
          <w:color w:val="231F20"/>
          <w:sz w:val="18"/>
          <w:szCs w:val="18"/>
        </w:rPr>
        <w:t xml:space="preserve"> Por los cursos de formación recibidos o impartidos, por o para órganos oficiales, universidades, institutos públicos de formación, y homologados dentro de planes de formación continua y similares de las Administraciones Públicas, orientados al desempeño de funciones en la escala o en la categoría profesional a la que se desea acceder, en los términos previstos en las Bases Específicas de cada convocatoria. Puntos por hora……… Máximo: ……….</w:t>
      </w:r>
    </w:p>
    <w:tbl>
      <w:tblPr>
        <w:tblW w:w="8931" w:type="dxa"/>
        <w:tblInd w:w="108" w:type="dxa"/>
        <w:tblLayout w:type="fixed"/>
        <w:tblLook w:val="0000"/>
      </w:tblPr>
      <w:tblGrid>
        <w:gridCol w:w="3119"/>
        <w:gridCol w:w="1554"/>
        <w:gridCol w:w="1985"/>
        <w:gridCol w:w="855"/>
        <w:gridCol w:w="1418"/>
      </w:tblGrid>
      <w:tr w:rsidR="00761424" w:rsidRPr="00F40285" w:rsidTr="005D052B">
        <w:trPr>
          <w:cantSplit/>
          <w:tblHeader/>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pacing w:line="240" w:lineRule="auto"/>
              <w:ind w:left="0"/>
              <w:jc w:val="center"/>
              <w:rPr>
                <w:rFonts w:ascii="Arial" w:hAnsi="Arial" w:cs="Arial"/>
                <w:sz w:val="16"/>
                <w:szCs w:val="16"/>
              </w:rPr>
            </w:pPr>
            <w:r w:rsidRPr="00F40285">
              <w:rPr>
                <w:rFonts w:ascii="Arial" w:hAnsi="Arial" w:cs="Arial"/>
                <w:b/>
                <w:kern w:val="2"/>
                <w:sz w:val="16"/>
                <w:szCs w:val="16"/>
              </w:rPr>
              <w:t>NOMBRE DEL CURSO</w:t>
            </w: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pacing w:line="240" w:lineRule="auto"/>
              <w:ind w:left="0"/>
              <w:jc w:val="center"/>
              <w:rPr>
                <w:rFonts w:ascii="Arial" w:hAnsi="Arial" w:cs="Arial"/>
                <w:sz w:val="16"/>
                <w:szCs w:val="16"/>
              </w:rPr>
            </w:pPr>
            <w:r w:rsidRPr="00F40285">
              <w:rPr>
                <w:rFonts w:ascii="Arial" w:hAnsi="Arial" w:cs="Arial"/>
                <w:b/>
                <w:kern w:val="2"/>
                <w:sz w:val="16"/>
                <w:szCs w:val="16"/>
              </w:rPr>
              <w:t>FECHA DE REALIZACIÓN</w:t>
            </w: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pacing w:line="240" w:lineRule="auto"/>
              <w:ind w:left="0"/>
              <w:jc w:val="center"/>
              <w:rPr>
                <w:rFonts w:ascii="Arial" w:hAnsi="Arial" w:cs="Arial"/>
                <w:sz w:val="16"/>
                <w:szCs w:val="16"/>
              </w:rPr>
            </w:pPr>
            <w:r w:rsidRPr="00F40285">
              <w:rPr>
                <w:rFonts w:ascii="Arial" w:hAnsi="Arial" w:cs="Arial"/>
                <w:b/>
                <w:kern w:val="2"/>
                <w:sz w:val="16"/>
                <w:szCs w:val="16"/>
              </w:rPr>
              <w:t>INSTITUCIÓN QUE LO IMPARTE</w:t>
            </w: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pacing w:line="240" w:lineRule="auto"/>
              <w:ind w:left="0"/>
              <w:jc w:val="center"/>
              <w:rPr>
                <w:rFonts w:ascii="Arial" w:hAnsi="Arial" w:cs="Arial"/>
                <w:sz w:val="16"/>
                <w:szCs w:val="16"/>
              </w:rPr>
            </w:pPr>
            <w:r w:rsidRPr="00F40285">
              <w:rPr>
                <w:rFonts w:ascii="Arial" w:hAnsi="Arial" w:cs="Arial"/>
                <w:b/>
                <w:kern w:val="2"/>
                <w:sz w:val="16"/>
                <w:szCs w:val="16"/>
              </w:rPr>
              <w:t>Nº DE HORAS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pacing w:line="240" w:lineRule="auto"/>
              <w:ind w:left="0"/>
              <w:jc w:val="center"/>
              <w:rPr>
                <w:rFonts w:ascii="Arial" w:hAnsi="Arial" w:cs="Arial"/>
                <w:sz w:val="16"/>
                <w:szCs w:val="16"/>
              </w:rPr>
            </w:pPr>
            <w:r w:rsidRPr="00F40285">
              <w:rPr>
                <w:rFonts w:ascii="Arial" w:hAnsi="Arial" w:cs="Arial"/>
                <w:b/>
                <w:kern w:val="2"/>
                <w:sz w:val="16"/>
                <w:szCs w:val="16"/>
              </w:rPr>
              <w:t>BAREMACIÓN</w:t>
            </w: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Pr>
        <w:tc>
          <w:tcPr>
            <w:tcW w:w="3119"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55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98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85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cantSplit/>
          <w:trHeight w:val="55"/>
        </w:trPr>
        <w:tc>
          <w:tcPr>
            <w:tcW w:w="8931" w:type="dxa"/>
            <w:gridSpan w:val="5"/>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widowControl/>
              <w:tabs>
                <w:tab w:val="clear" w:pos="187"/>
                <w:tab w:val="left" w:pos="708"/>
              </w:tabs>
              <w:spacing w:line="240" w:lineRule="auto"/>
              <w:ind w:left="0"/>
              <w:jc w:val="left"/>
              <w:rPr>
                <w:rFonts w:ascii="Arial" w:hAnsi="Arial" w:cs="Arial"/>
                <w:b/>
                <w:bCs/>
                <w:sz w:val="16"/>
                <w:szCs w:val="16"/>
              </w:rPr>
            </w:pPr>
            <w:r w:rsidRPr="00F40285">
              <w:rPr>
                <w:rFonts w:ascii="Arial" w:hAnsi="Arial" w:cs="Arial"/>
                <w:b/>
                <w:bCs/>
                <w:kern w:val="2"/>
                <w:sz w:val="16"/>
                <w:szCs w:val="16"/>
              </w:rPr>
              <w:t>TOTAL VALORACIÓN CURSOS</w:t>
            </w:r>
          </w:p>
        </w:tc>
      </w:tr>
    </w:tbl>
    <w:p w:rsidR="00761424" w:rsidRPr="00F40285" w:rsidRDefault="00761424" w:rsidP="00761424">
      <w:pPr>
        <w:pStyle w:val="p2"/>
        <w:tabs>
          <w:tab w:val="clear" w:pos="187"/>
          <w:tab w:val="left" w:pos="708"/>
        </w:tabs>
        <w:spacing w:line="240" w:lineRule="auto"/>
        <w:ind w:left="0"/>
        <w:jc w:val="center"/>
        <w:rPr>
          <w:rFonts w:ascii="Arial" w:hAnsi="Arial" w:cs="Arial"/>
          <w:b/>
          <w:kern w:val="2"/>
          <w:sz w:val="18"/>
          <w:szCs w:val="18"/>
          <w:u w:val="single"/>
        </w:rPr>
      </w:pPr>
    </w:p>
    <w:p w:rsidR="00761424" w:rsidRPr="00F40285" w:rsidRDefault="00761424" w:rsidP="00761424">
      <w:pPr>
        <w:contextualSpacing/>
        <w:jc w:val="both"/>
        <w:rPr>
          <w:rFonts w:cs="Arial"/>
          <w:color w:val="231F20"/>
          <w:sz w:val="18"/>
          <w:szCs w:val="18"/>
        </w:rPr>
      </w:pPr>
      <w:r w:rsidRPr="00F40285">
        <w:rPr>
          <w:rFonts w:cs="Arial"/>
          <w:color w:val="231F20"/>
          <w:sz w:val="18"/>
          <w:szCs w:val="18"/>
          <w:u w:val="single"/>
        </w:rPr>
        <w:t>Procesos selectivos superados:</w:t>
      </w:r>
      <w:r w:rsidRPr="00F40285">
        <w:rPr>
          <w:rFonts w:cs="Arial"/>
          <w:color w:val="231F20"/>
          <w:sz w:val="18"/>
          <w:szCs w:val="18"/>
        </w:rPr>
        <w:t xml:space="preserve"> Por haber superado, en cualquier Administración Pública, todos los ejercicios para el acceso a dicha escala o categoría a la que se </w:t>
      </w:r>
      <w:proofErr w:type="gramStart"/>
      <w:r w:rsidRPr="00F40285">
        <w:rPr>
          <w:rFonts w:cs="Arial"/>
          <w:color w:val="231F20"/>
          <w:sz w:val="18"/>
          <w:szCs w:val="18"/>
        </w:rPr>
        <w:t>desea</w:t>
      </w:r>
      <w:proofErr w:type="gramEnd"/>
      <w:r w:rsidRPr="00F40285">
        <w:rPr>
          <w:rFonts w:cs="Arial"/>
          <w:color w:val="231F20"/>
          <w:sz w:val="18"/>
          <w:szCs w:val="18"/>
        </w:rPr>
        <w:t xml:space="preserve"> acceder, en los términos previstos en las Bases Específicas de cada convocatoria. Puntos por proceso: ……… Máximo: ……….</w:t>
      </w:r>
    </w:p>
    <w:p w:rsidR="00761424" w:rsidRPr="00F40285" w:rsidRDefault="00761424" w:rsidP="00761424">
      <w:pPr>
        <w:pStyle w:val="p2"/>
        <w:tabs>
          <w:tab w:val="clear" w:pos="187"/>
          <w:tab w:val="left" w:pos="708"/>
        </w:tabs>
        <w:spacing w:line="240" w:lineRule="auto"/>
        <w:ind w:left="0"/>
        <w:rPr>
          <w:rFonts w:ascii="Arial" w:hAnsi="Arial" w:cs="Arial"/>
          <w:b/>
          <w:kern w:val="2"/>
          <w:sz w:val="18"/>
          <w:szCs w:val="18"/>
          <w:u w:val="single"/>
        </w:rPr>
      </w:pPr>
    </w:p>
    <w:tbl>
      <w:tblPr>
        <w:tblW w:w="8936" w:type="dxa"/>
        <w:tblInd w:w="108" w:type="dxa"/>
        <w:tblLayout w:type="fixed"/>
        <w:tblLook w:val="0000"/>
      </w:tblPr>
      <w:tblGrid>
        <w:gridCol w:w="5245"/>
        <w:gridCol w:w="3691"/>
      </w:tblGrid>
      <w:tr w:rsidR="00761424" w:rsidRPr="00F40285" w:rsidTr="005D052B">
        <w:tc>
          <w:tcPr>
            <w:tcW w:w="524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pacing w:line="240" w:lineRule="auto"/>
              <w:ind w:left="0"/>
              <w:jc w:val="center"/>
              <w:rPr>
                <w:rFonts w:ascii="Arial" w:hAnsi="Arial" w:cs="Arial"/>
                <w:sz w:val="16"/>
                <w:szCs w:val="16"/>
              </w:rPr>
            </w:pPr>
            <w:r w:rsidRPr="00F40285">
              <w:rPr>
                <w:rFonts w:ascii="Arial" w:hAnsi="Arial" w:cs="Arial"/>
                <w:b/>
                <w:kern w:val="2"/>
                <w:sz w:val="16"/>
                <w:szCs w:val="16"/>
              </w:rPr>
              <w:t>PROCESO</w:t>
            </w:r>
          </w:p>
        </w:tc>
        <w:tc>
          <w:tcPr>
            <w:tcW w:w="369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pacing w:line="240" w:lineRule="auto"/>
              <w:ind w:left="0"/>
              <w:jc w:val="center"/>
              <w:rPr>
                <w:rFonts w:ascii="Arial" w:hAnsi="Arial" w:cs="Arial"/>
                <w:sz w:val="16"/>
                <w:szCs w:val="16"/>
              </w:rPr>
            </w:pPr>
            <w:r w:rsidRPr="00F40285">
              <w:rPr>
                <w:rFonts w:ascii="Arial" w:hAnsi="Arial" w:cs="Arial"/>
                <w:b/>
                <w:kern w:val="2"/>
                <w:sz w:val="16"/>
                <w:szCs w:val="16"/>
              </w:rPr>
              <w:t>ADMINISTRACIÓN</w:t>
            </w:r>
          </w:p>
        </w:tc>
      </w:tr>
      <w:tr w:rsidR="00761424" w:rsidRPr="00F40285" w:rsidTr="005D052B">
        <w:tc>
          <w:tcPr>
            <w:tcW w:w="524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c>
          <w:tcPr>
            <w:tcW w:w="369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c>
          <w:tcPr>
            <w:tcW w:w="524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c>
          <w:tcPr>
            <w:tcW w:w="369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c>
          <w:tcPr>
            <w:tcW w:w="524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c>
          <w:tcPr>
            <w:tcW w:w="369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c>
          <w:tcPr>
            <w:tcW w:w="524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c>
          <w:tcPr>
            <w:tcW w:w="369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r>
      <w:tr w:rsidR="00761424" w:rsidRPr="00F40285" w:rsidTr="005D052B">
        <w:trPr>
          <w:trHeight w:val="55"/>
        </w:trPr>
        <w:tc>
          <w:tcPr>
            <w:tcW w:w="5245"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pacing w:line="240" w:lineRule="auto"/>
              <w:ind w:left="0"/>
              <w:jc w:val="left"/>
              <w:rPr>
                <w:rFonts w:ascii="Arial" w:hAnsi="Arial" w:cs="Arial"/>
                <w:b/>
                <w:bCs/>
                <w:sz w:val="16"/>
                <w:szCs w:val="16"/>
              </w:rPr>
            </w:pPr>
            <w:r w:rsidRPr="00F40285">
              <w:rPr>
                <w:rFonts w:ascii="Arial" w:hAnsi="Arial" w:cs="Arial"/>
                <w:b/>
                <w:bCs/>
                <w:kern w:val="2"/>
                <w:sz w:val="16"/>
                <w:szCs w:val="16"/>
              </w:rPr>
              <w:t>TOTAL VALORACIÓN PROCESOS SUPERADOS</w:t>
            </w:r>
          </w:p>
        </w:tc>
        <w:tc>
          <w:tcPr>
            <w:tcW w:w="3691"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r>
    </w:tbl>
    <w:p w:rsidR="00761424" w:rsidRPr="00F40285" w:rsidRDefault="00761424" w:rsidP="00761424">
      <w:pPr>
        <w:pStyle w:val="p2"/>
        <w:tabs>
          <w:tab w:val="clear" w:pos="187"/>
          <w:tab w:val="left" w:pos="708"/>
        </w:tabs>
        <w:spacing w:line="240" w:lineRule="auto"/>
        <w:ind w:left="0"/>
        <w:rPr>
          <w:rFonts w:ascii="Arial" w:hAnsi="Arial" w:cs="Arial"/>
          <w:b/>
          <w:kern w:val="2"/>
          <w:sz w:val="18"/>
          <w:szCs w:val="18"/>
          <w:u w:val="single"/>
        </w:rPr>
      </w:pPr>
    </w:p>
    <w:tbl>
      <w:tblPr>
        <w:tblW w:w="8931" w:type="dxa"/>
        <w:tblInd w:w="108" w:type="dxa"/>
        <w:tblLayout w:type="fixed"/>
        <w:tblLook w:val="0000"/>
      </w:tblPr>
      <w:tblGrid>
        <w:gridCol w:w="6804"/>
        <w:gridCol w:w="2127"/>
      </w:tblGrid>
      <w:tr w:rsidR="00761424" w:rsidRPr="00F40285" w:rsidTr="005D052B">
        <w:trPr>
          <w:trHeight w:val="55"/>
        </w:trPr>
        <w:tc>
          <w:tcPr>
            <w:tcW w:w="6804" w:type="dxa"/>
            <w:tcBorders>
              <w:top w:val="single" w:sz="4" w:space="0" w:color="000000"/>
              <w:left w:val="single" w:sz="4" w:space="0" w:color="000000"/>
              <w:bottom w:val="single" w:sz="4" w:space="0" w:color="000000"/>
            </w:tcBorders>
            <w:shd w:val="clear" w:color="auto" w:fill="auto"/>
          </w:tcPr>
          <w:p w:rsidR="00761424" w:rsidRPr="00F40285" w:rsidRDefault="00761424" w:rsidP="005D052B">
            <w:pPr>
              <w:pStyle w:val="p2"/>
              <w:tabs>
                <w:tab w:val="clear" w:pos="187"/>
                <w:tab w:val="left" w:pos="708"/>
              </w:tabs>
              <w:spacing w:line="240" w:lineRule="auto"/>
              <w:ind w:left="0" w:right="1168"/>
              <w:jc w:val="left"/>
              <w:rPr>
                <w:rFonts w:ascii="Arial" w:hAnsi="Arial" w:cs="Arial"/>
                <w:sz w:val="16"/>
                <w:szCs w:val="16"/>
              </w:rPr>
            </w:pPr>
            <w:r w:rsidRPr="00F40285">
              <w:rPr>
                <w:rFonts w:ascii="Arial" w:hAnsi="Arial" w:cs="Arial"/>
                <w:b/>
                <w:kern w:val="2"/>
                <w:sz w:val="16"/>
                <w:szCs w:val="16"/>
              </w:rPr>
              <w:t>TOTAL SUMA VALORACIÓN EXPERIENCIA, FORMACIÓN Y PROCESOS SUPERADOS (A + B)</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61424" w:rsidRPr="00F40285" w:rsidRDefault="00761424" w:rsidP="005D052B">
            <w:pPr>
              <w:pStyle w:val="p2"/>
              <w:tabs>
                <w:tab w:val="clear" w:pos="187"/>
                <w:tab w:val="left" w:pos="708"/>
              </w:tabs>
              <w:snapToGrid w:val="0"/>
              <w:spacing w:line="240" w:lineRule="auto"/>
              <w:ind w:left="0"/>
              <w:jc w:val="center"/>
              <w:rPr>
                <w:rFonts w:ascii="Arial" w:hAnsi="Arial" w:cs="Arial"/>
                <w:b/>
                <w:kern w:val="2"/>
                <w:sz w:val="18"/>
                <w:szCs w:val="18"/>
                <w:u w:val="single"/>
              </w:rPr>
            </w:pPr>
          </w:p>
        </w:tc>
      </w:tr>
    </w:tbl>
    <w:p w:rsidR="00761424" w:rsidRPr="00892C57" w:rsidRDefault="00761424" w:rsidP="00761424">
      <w:pPr>
        <w:spacing w:before="240"/>
        <w:jc w:val="center"/>
        <w:rPr>
          <w:rFonts w:cs="Arial"/>
        </w:rPr>
      </w:pPr>
      <w:r w:rsidRPr="00F40285">
        <w:rPr>
          <w:rFonts w:cs="Arial"/>
          <w:sz w:val="18"/>
          <w:szCs w:val="18"/>
        </w:rPr>
        <w:t xml:space="preserve">…………......................., </w:t>
      </w:r>
      <w:proofErr w:type="gramStart"/>
      <w:r w:rsidRPr="00F40285">
        <w:rPr>
          <w:rFonts w:cs="Arial"/>
          <w:sz w:val="18"/>
          <w:szCs w:val="18"/>
        </w:rPr>
        <w:t>a.…….</w:t>
      </w:r>
      <w:proofErr w:type="gramEnd"/>
      <w:r w:rsidRPr="00F40285">
        <w:rPr>
          <w:rFonts w:cs="Arial"/>
          <w:sz w:val="18"/>
          <w:szCs w:val="18"/>
        </w:rPr>
        <w:t xml:space="preserve"> de..................................... de …………..</w:t>
      </w:r>
    </w:p>
    <w:p w:rsidR="00761424" w:rsidRPr="00F40285" w:rsidRDefault="00761424" w:rsidP="00761424">
      <w:pPr>
        <w:pStyle w:val="p2"/>
        <w:tabs>
          <w:tab w:val="clear" w:pos="187"/>
          <w:tab w:val="left" w:pos="708"/>
        </w:tabs>
        <w:spacing w:line="240" w:lineRule="auto"/>
        <w:ind w:left="0"/>
        <w:jc w:val="center"/>
        <w:rPr>
          <w:rFonts w:ascii="Arial" w:hAnsi="Arial" w:cs="Arial"/>
          <w:b/>
          <w:bCs/>
        </w:rPr>
      </w:pPr>
      <w:r w:rsidRPr="00F40285">
        <w:rPr>
          <w:rFonts w:ascii="Arial" w:hAnsi="Arial" w:cs="Arial"/>
          <w:b/>
          <w:bCs/>
          <w:sz w:val="18"/>
          <w:szCs w:val="18"/>
          <w:lang w:val="es-ES_tradnl"/>
        </w:rPr>
        <w:t>FIRMA</w:t>
      </w:r>
    </w:p>
    <w:p w:rsidR="00761424" w:rsidRDefault="00761424" w:rsidP="00761424">
      <w:pPr>
        <w:pStyle w:val="p2"/>
        <w:tabs>
          <w:tab w:val="clear" w:pos="187"/>
          <w:tab w:val="left" w:pos="708"/>
        </w:tabs>
        <w:spacing w:line="240" w:lineRule="auto"/>
        <w:ind w:left="0"/>
        <w:rPr>
          <w:rFonts w:ascii="Arial" w:hAnsi="Arial" w:cs="Arial"/>
          <w:sz w:val="18"/>
          <w:szCs w:val="18"/>
          <w:lang w:val="es-ES_tradnl"/>
        </w:rPr>
      </w:pPr>
    </w:p>
    <w:p w:rsidR="00761424" w:rsidRPr="00F40285" w:rsidRDefault="00761424" w:rsidP="00761424">
      <w:pPr>
        <w:pStyle w:val="p2"/>
        <w:tabs>
          <w:tab w:val="clear" w:pos="187"/>
          <w:tab w:val="left" w:pos="708"/>
        </w:tabs>
        <w:spacing w:line="240" w:lineRule="auto"/>
        <w:ind w:left="0"/>
        <w:jc w:val="center"/>
        <w:rPr>
          <w:rFonts w:ascii="Arial" w:hAnsi="Arial" w:cs="Arial"/>
          <w:sz w:val="18"/>
          <w:szCs w:val="18"/>
          <w:lang w:val="es-ES_tradnl"/>
        </w:rPr>
      </w:pPr>
    </w:p>
    <w:p w:rsidR="00761424" w:rsidRDefault="00761424" w:rsidP="00761424">
      <w:pPr>
        <w:pStyle w:val="Listaconvietas1"/>
        <w:spacing w:line="240" w:lineRule="auto"/>
        <w:jc w:val="both"/>
        <w:rPr>
          <w:rFonts w:ascii="Arial" w:hAnsi="Arial"/>
          <w:sz w:val="16"/>
          <w:szCs w:val="16"/>
        </w:rPr>
      </w:pPr>
      <w:r w:rsidRPr="00F40285">
        <w:rPr>
          <w:rFonts w:ascii="Arial" w:hAnsi="Arial"/>
          <w:sz w:val="16"/>
          <w:szCs w:val="16"/>
        </w:rPr>
        <w:t>Si se precisa más espacio para indicar los méritos se podrán presentar tantos ANEXOS III como sea necesario.</w:t>
      </w:r>
    </w:p>
    <w:p w:rsidR="00761424" w:rsidRPr="00F40285" w:rsidRDefault="00761424" w:rsidP="00761424">
      <w:pPr>
        <w:pStyle w:val="Listaconvietas1"/>
        <w:spacing w:line="240" w:lineRule="auto"/>
        <w:jc w:val="both"/>
        <w:rPr>
          <w:rFonts w:ascii="Arial" w:hAnsi="Arial"/>
          <w:sz w:val="16"/>
          <w:szCs w:val="16"/>
        </w:rPr>
      </w:pPr>
    </w:p>
    <w:p w:rsidR="00761424" w:rsidRPr="0065338A" w:rsidRDefault="00761424" w:rsidP="00761424">
      <w:pPr>
        <w:pStyle w:val="Listaconvietas1"/>
        <w:rPr>
          <w:rFonts w:ascii="Arial" w:hAnsi="Arial"/>
        </w:rPr>
      </w:pPr>
      <w:r w:rsidRPr="00F40285">
        <w:rPr>
          <w:rFonts w:ascii="Arial" w:hAnsi="Arial"/>
        </w:rPr>
        <w:t>SR. ALCALDE DE LA VILLA DE ZUERA</w:t>
      </w:r>
    </w:p>
    <w:p w:rsidR="00761424" w:rsidRPr="00F40285" w:rsidRDefault="00761424" w:rsidP="00761424">
      <w:pPr>
        <w:jc w:val="both"/>
        <w:rPr>
          <w:rFonts w:cs="Arial"/>
          <w:sz w:val="12"/>
          <w:szCs w:val="12"/>
        </w:rPr>
      </w:pPr>
      <w:r w:rsidRPr="00F40285">
        <w:rPr>
          <w:rFonts w:cs="Arial"/>
          <w:color w:val="000000"/>
          <w:sz w:val="12"/>
          <w:szCs w:val="12"/>
        </w:rPr>
        <w:t>Información sobre Protección de datos</w:t>
      </w:r>
    </w:p>
    <w:p w:rsidR="00761424" w:rsidRPr="000A11C6" w:rsidRDefault="00761424" w:rsidP="00761424">
      <w:pPr>
        <w:jc w:val="both"/>
        <w:rPr>
          <w:rFonts w:cs="Arial"/>
        </w:rPr>
      </w:pPr>
      <w:r w:rsidRPr="00F40285">
        <w:rPr>
          <w:rFonts w:cs="Arial"/>
          <w:color w:val="000000"/>
          <w:sz w:val="12"/>
          <w:szCs w:val="12"/>
        </w:rPr>
        <w:t>Sus datos personales serán usados para nuestra relación y poder prestarle nuestros servicios propios como Administración Local. Puede ejercitar sus derechos de protección de datos realizando una solicitud escrita a nuestra dirección, junto con una fotocopia de su DNI: Ayuntamiento de Zuera, Plaza España, 3, CP 50800, Zuera (Zaragoza). Dirección de contacto con nuestro Delegado de Protección de Datos: idelgado@audidat.com. Más información en nuestra web www.ayunzuera.com y en nuestras dependencias</w:t>
      </w:r>
      <w:r w:rsidRPr="00F40285">
        <w:rPr>
          <w:rFonts w:cs="Arial"/>
          <w:color w:val="000000"/>
          <w:sz w:val="14"/>
          <w:szCs w:val="16"/>
        </w:rPr>
        <w:t>.</w:t>
      </w:r>
    </w:p>
    <w:p w:rsidR="00193440" w:rsidRPr="00761424" w:rsidRDefault="00193440" w:rsidP="00761424">
      <w:pPr>
        <w:jc w:val="both"/>
        <w:rPr>
          <w:rFonts w:ascii="Verdana" w:hAnsi="Verdana" w:cs="Arial"/>
        </w:rPr>
      </w:pPr>
    </w:p>
    <w:sectPr w:rsidR="00193440" w:rsidRPr="00761424" w:rsidSect="009A042B">
      <w:headerReference w:type="default" r:id="rId8"/>
      <w:headerReference w:type="first" r:id="rId9"/>
      <w:pgSz w:w="11906" w:h="16838"/>
      <w:pgMar w:top="308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197" w:rsidRDefault="00A45197" w:rsidP="003764DC">
      <w:r>
        <w:separator/>
      </w:r>
    </w:p>
  </w:endnote>
  <w:endnote w:type="continuationSeparator" w:id="0">
    <w:p w:rsidR="00A45197" w:rsidRDefault="00A45197" w:rsidP="003764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Bahnschrift Light"/>
    <w:charset w:val="00"/>
    <w:family w:val="swiss"/>
    <w:pitch w:val="variable"/>
    <w:sig w:usb0="00000001"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197" w:rsidRDefault="00A45197" w:rsidP="003764DC">
      <w:r>
        <w:separator/>
      </w:r>
    </w:p>
  </w:footnote>
  <w:footnote w:type="continuationSeparator" w:id="0">
    <w:p w:rsidR="00A45197" w:rsidRDefault="00A45197" w:rsidP="003764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CB4" w:rsidRDefault="00E70CB4" w:rsidP="00E454F4">
    <w:pPr>
      <w:pStyle w:val="Encabezado"/>
      <w:tabs>
        <w:tab w:val="clear" w:pos="4252"/>
        <w:tab w:val="clear" w:pos="8504"/>
      </w:tabs>
      <w:jc w:val="right"/>
    </w:pPr>
  </w:p>
  <w:p w:rsidR="00E70CB4" w:rsidRDefault="00E70CB4" w:rsidP="009617C9">
    <w:pPr>
      <w:pStyle w:val="Encabezado"/>
      <w:tabs>
        <w:tab w:val="clear" w:pos="8504"/>
      </w:tabs>
      <w:jc w:val="right"/>
    </w:pPr>
    <w:r>
      <w:tab/>
    </w:r>
    <w:r>
      <w:tab/>
    </w:r>
    <w:r>
      <w:tab/>
    </w:r>
    <w:r>
      <w:tab/>
    </w:r>
    <w:r>
      <w:tab/>
    </w:r>
    <w:r>
      <w:tab/>
    </w:r>
  </w:p>
  <w:p w:rsidR="00E70CB4" w:rsidRDefault="00DE55BF" w:rsidP="009A042B">
    <w:pPr>
      <w:pStyle w:val="Encabezado"/>
      <w:tabs>
        <w:tab w:val="clear" w:pos="8504"/>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47.25pt;margin-top:-30.8pt;width:144.75pt;height:93pt;z-index:2" o:preferrelative="f">
          <v:imagedata r:id="rId1" o:title="Escudo BLANCO Alcaldía" cropbottom="10624f"/>
          <o:lock v:ext="edit" aspectratio="f"/>
          <w10:wrap type="squar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CB4" w:rsidRDefault="00DE55B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59.25pt;margin-top:-15.2pt;width:144.75pt;height:93pt;z-index:1" o:preferrelative="f">
          <v:imagedata r:id="rId1" o:title="Escudo BLANCO Alcaldía" cropbottom="10624f"/>
          <o:lock v:ext="edit" aspectratio="f"/>
          <w10:wrap type="square"/>
        </v:shape>
      </w:pict>
    </w:r>
    <w:r w:rsidR="00E70CB4">
      <w:tab/>
    </w:r>
    <w:r w:rsidR="00E70CB4">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2"/>
      <w:numFmt w:val="bullet"/>
      <w:lvlText w:val="-"/>
      <w:lvlJc w:val="left"/>
      <w:pPr>
        <w:tabs>
          <w:tab w:val="num" w:pos="708"/>
        </w:tabs>
        <w:ind w:left="720" w:hanging="360"/>
      </w:pPr>
      <w:rPr>
        <w:rFonts w:ascii="Times New Roman" w:hAnsi="Times New Roman" w:cs="Times New Roman" w:hint="default"/>
        <w:sz w:val="20"/>
        <w:szCs w:val="20"/>
      </w:rPr>
    </w:lvl>
  </w:abstractNum>
  <w:abstractNum w:abstractNumId="1">
    <w:nsid w:val="00000003"/>
    <w:multiLevelType w:val="singleLevel"/>
    <w:tmpl w:val="00000003"/>
    <w:lvl w:ilvl="0">
      <w:start w:val="1"/>
      <w:numFmt w:val="bullet"/>
      <w:lvlText w:val=""/>
      <w:lvlJc w:val="left"/>
      <w:pPr>
        <w:ind w:left="720" w:hanging="360"/>
      </w:pPr>
      <w:rPr>
        <w:rFonts w:ascii="Symbol" w:hAnsi="Symbol" w:cs="Symbol" w:hint="default"/>
        <w:sz w:val="21"/>
        <w:szCs w:val="21"/>
      </w:rPr>
    </w:lvl>
  </w:abstractNum>
  <w:abstractNum w:abstractNumId="2">
    <w:nsid w:val="00000004"/>
    <w:multiLevelType w:val="singleLevel"/>
    <w:tmpl w:val="00000004"/>
    <w:name w:val="WW8Num7"/>
    <w:lvl w:ilvl="0">
      <w:start w:val="1"/>
      <w:numFmt w:val="upperLetter"/>
      <w:lvlText w:val="%1)"/>
      <w:lvlJc w:val="left"/>
      <w:pPr>
        <w:tabs>
          <w:tab w:val="num" w:pos="0"/>
        </w:tabs>
        <w:ind w:left="644" w:hanging="360"/>
      </w:pPr>
      <w:rPr>
        <w:rFonts w:ascii="Verdana" w:hAnsi="Verdana" w:cs="Arial" w:hint="default"/>
        <w:b/>
        <w:sz w:val="20"/>
        <w:szCs w:val="20"/>
        <w:u w:val="single"/>
      </w:rPr>
    </w:lvl>
  </w:abstractNum>
  <w:abstractNum w:abstractNumId="3">
    <w:nsid w:val="00000005"/>
    <w:multiLevelType w:val="singleLevel"/>
    <w:tmpl w:val="981E4A58"/>
    <w:name w:val="WW8Num10"/>
    <w:lvl w:ilvl="0">
      <w:start w:val="1"/>
      <w:numFmt w:val="lowerLetter"/>
      <w:lvlText w:val="%1)"/>
      <w:lvlJc w:val="left"/>
      <w:pPr>
        <w:tabs>
          <w:tab w:val="num" w:pos="0"/>
        </w:tabs>
        <w:ind w:left="720" w:hanging="360"/>
      </w:pPr>
      <w:rPr>
        <w:rFonts w:ascii="Verdana" w:hAnsi="Verdana" w:cs="Verdana" w:hint="default"/>
        <w:color w:val="000000"/>
        <w:sz w:val="20"/>
        <w:szCs w:val="20"/>
      </w:rPr>
    </w:lvl>
  </w:abstractNum>
  <w:abstractNum w:abstractNumId="4">
    <w:nsid w:val="00000009"/>
    <w:multiLevelType w:val="singleLevel"/>
    <w:tmpl w:val="00000009"/>
    <w:name w:val="WW8Num19"/>
    <w:lvl w:ilvl="0">
      <w:start w:val="1"/>
      <w:numFmt w:val="lowerLetter"/>
      <w:lvlText w:val="%1)"/>
      <w:lvlJc w:val="left"/>
      <w:pPr>
        <w:tabs>
          <w:tab w:val="num" w:pos="0"/>
        </w:tabs>
        <w:ind w:left="1080" w:hanging="360"/>
      </w:pPr>
      <w:rPr>
        <w:rFonts w:ascii="Verdana" w:hAnsi="Verdana" w:cs="Arial"/>
        <w:sz w:val="18"/>
        <w:szCs w:val="18"/>
      </w:rPr>
    </w:lvl>
  </w:abstractNum>
  <w:abstractNum w:abstractNumId="5">
    <w:nsid w:val="0000000C"/>
    <w:multiLevelType w:val="singleLevel"/>
    <w:tmpl w:val="0000000C"/>
    <w:name w:val="WW8Num24"/>
    <w:lvl w:ilvl="0">
      <w:start w:val="1"/>
      <w:numFmt w:val="lowerLetter"/>
      <w:lvlText w:val="%1)"/>
      <w:lvlJc w:val="left"/>
      <w:pPr>
        <w:tabs>
          <w:tab w:val="num" w:pos="0"/>
        </w:tabs>
        <w:ind w:left="720" w:hanging="360"/>
      </w:pPr>
      <w:rPr>
        <w:rFonts w:cs="Verdana"/>
      </w:rPr>
    </w:lvl>
  </w:abstractNum>
  <w:abstractNum w:abstractNumId="6">
    <w:nsid w:val="00000012"/>
    <w:multiLevelType w:val="singleLevel"/>
    <w:tmpl w:val="00000012"/>
    <w:lvl w:ilvl="0">
      <w:start w:val="2"/>
      <w:numFmt w:val="bullet"/>
      <w:lvlText w:val="-"/>
      <w:lvlJc w:val="left"/>
      <w:pPr>
        <w:tabs>
          <w:tab w:val="num" w:pos="708"/>
        </w:tabs>
        <w:ind w:left="720" w:hanging="360"/>
      </w:pPr>
      <w:rPr>
        <w:rFonts w:ascii="Times New Roman" w:hAnsi="Times New Roman" w:cs="Times New Roman" w:hint="default"/>
        <w:sz w:val="20"/>
        <w:szCs w:val="20"/>
      </w:rPr>
    </w:lvl>
  </w:abstractNum>
  <w:abstractNum w:abstractNumId="7">
    <w:nsid w:val="00000014"/>
    <w:multiLevelType w:val="multilevel"/>
    <w:tmpl w:val="18C806A8"/>
    <w:lvl w:ilvl="0">
      <w:start w:val="1"/>
      <w:numFmt w:val="decimal"/>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15"/>
    <w:multiLevelType w:val="multilevel"/>
    <w:tmpl w:val="00000015"/>
    <w:lvl w:ilvl="0">
      <w:start w:val="1"/>
      <w:numFmt w:val="lowerLetter"/>
      <w:lvlText w:val="%1)"/>
      <w:lvlJc w:val="left"/>
      <w:pPr>
        <w:tabs>
          <w:tab w:val="num" w:pos="0"/>
        </w:tabs>
        <w:ind w:left="720" w:hanging="360"/>
      </w:pPr>
      <w:rPr>
        <w:rFonts w:cs="Verdan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16"/>
    <w:multiLevelType w:val="multilevel"/>
    <w:tmpl w:val="00000016"/>
    <w:lvl w:ilvl="0">
      <w:start w:val="1"/>
      <w:numFmt w:val="lowerLetter"/>
      <w:lvlText w:val="%1)"/>
      <w:lvlJc w:val="left"/>
      <w:pPr>
        <w:tabs>
          <w:tab w:val="num" w:pos="0"/>
        </w:tabs>
        <w:ind w:left="720" w:hanging="360"/>
      </w:pPr>
      <w:rPr>
        <w:rFonts w:ascii="Verdana" w:hAnsi="Verdana" w:cs="Verdana"/>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B963DA"/>
    <w:multiLevelType w:val="hybridMultilevel"/>
    <w:tmpl w:val="C508588A"/>
    <w:lvl w:ilvl="0" w:tplc="F064AE9A">
      <w:start w:val="5"/>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2D977D5"/>
    <w:multiLevelType w:val="hybridMultilevel"/>
    <w:tmpl w:val="BBD4556A"/>
    <w:lvl w:ilvl="0" w:tplc="0C0A0017">
      <w:start w:val="1"/>
      <w:numFmt w:val="lowerLetter"/>
      <w:lvlText w:val="%1)"/>
      <w:lvlJc w:val="left"/>
      <w:pPr>
        <w:ind w:left="720" w:hanging="360"/>
      </w:pPr>
    </w:lvl>
    <w:lvl w:ilvl="1" w:tplc="0C0A0017">
      <w:start w:val="1"/>
      <w:numFmt w:val="lowerLetter"/>
      <w:lvlText w:val="%2)"/>
      <w:lvlJc w:val="left"/>
      <w:pPr>
        <w:ind w:left="72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076F676E"/>
    <w:multiLevelType w:val="hybridMultilevel"/>
    <w:tmpl w:val="52F02ABC"/>
    <w:lvl w:ilvl="0" w:tplc="E728B06A">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8710A53"/>
    <w:multiLevelType w:val="hybridMultilevel"/>
    <w:tmpl w:val="89DE9900"/>
    <w:lvl w:ilvl="0" w:tplc="8D98862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D0405BE"/>
    <w:multiLevelType w:val="hybridMultilevel"/>
    <w:tmpl w:val="AB161A36"/>
    <w:lvl w:ilvl="0" w:tplc="CF36FEDA">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0DC85928"/>
    <w:multiLevelType w:val="hybridMultilevel"/>
    <w:tmpl w:val="8576A488"/>
    <w:lvl w:ilvl="0" w:tplc="BA7236EC">
      <w:numFmt w:val="bullet"/>
      <w:lvlText w:val=""/>
      <w:lvlJc w:val="left"/>
      <w:pPr>
        <w:ind w:left="720" w:hanging="360"/>
      </w:pPr>
      <w:rPr>
        <w:rFonts w:ascii="Symbol" w:eastAsia="Times New Roman" w:hAnsi="Symbol"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0DEA77C4"/>
    <w:multiLevelType w:val="hybridMultilevel"/>
    <w:tmpl w:val="3A760B66"/>
    <w:lvl w:ilvl="0" w:tplc="15860E0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2812305"/>
    <w:multiLevelType w:val="hybridMultilevel"/>
    <w:tmpl w:val="7F045EC6"/>
    <w:lvl w:ilvl="0" w:tplc="D0BE99E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7C229D8"/>
    <w:multiLevelType w:val="hybridMultilevel"/>
    <w:tmpl w:val="ACB63EA0"/>
    <w:lvl w:ilvl="0" w:tplc="1DC098BA">
      <w:start w:val="1"/>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A585170"/>
    <w:multiLevelType w:val="hybridMultilevel"/>
    <w:tmpl w:val="14044DC2"/>
    <w:lvl w:ilvl="0" w:tplc="9802EE3C">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B2505E"/>
    <w:multiLevelType w:val="hybridMultilevel"/>
    <w:tmpl w:val="C332C8EA"/>
    <w:lvl w:ilvl="0" w:tplc="0C0A0017">
      <w:start w:val="1"/>
      <w:numFmt w:val="lowerLetter"/>
      <w:lvlText w:val="%1)"/>
      <w:lvlJc w:val="left"/>
      <w:pPr>
        <w:ind w:left="720" w:hanging="360"/>
      </w:pPr>
    </w:lvl>
    <w:lvl w:ilvl="1" w:tplc="4EF47CD8">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3040942"/>
    <w:multiLevelType w:val="hybridMultilevel"/>
    <w:tmpl w:val="FF24CA5E"/>
    <w:lvl w:ilvl="0" w:tplc="BE04471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FF0FCF"/>
    <w:multiLevelType w:val="hybridMultilevel"/>
    <w:tmpl w:val="7C08D74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63735C2"/>
    <w:multiLevelType w:val="hybridMultilevel"/>
    <w:tmpl w:val="A8F081E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87E189E"/>
    <w:multiLevelType w:val="hybridMultilevel"/>
    <w:tmpl w:val="23C838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8A20F07"/>
    <w:multiLevelType w:val="hybridMultilevel"/>
    <w:tmpl w:val="9FDC3E12"/>
    <w:lvl w:ilvl="0" w:tplc="376ED0EC">
      <w:start w:val="1"/>
      <w:numFmt w:val="decimal"/>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8D9427E"/>
    <w:multiLevelType w:val="hybridMultilevel"/>
    <w:tmpl w:val="153617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E367D1E"/>
    <w:multiLevelType w:val="hybridMultilevel"/>
    <w:tmpl w:val="0720903E"/>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F674084"/>
    <w:multiLevelType w:val="hybridMultilevel"/>
    <w:tmpl w:val="5AD048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1D04363"/>
    <w:multiLevelType w:val="hybridMultilevel"/>
    <w:tmpl w:val="23863C64"/>
    <w:lvl w:ilvl="0" w:tplc="C55AA5A4">
      <w:numFmt w:val="bullet"/>
      <w:lvlText w:val="-"/>
      <w:lvlJc w:val="left"/>
      <w:pPr>
        <w:ind w:left="1080" w:hanging="360"/>
      </w:pPr>
      <w:rPr>
        <w:rFonts w:ascii="Arial" w:eastAsia="Times New Roman" w:hAnsi="Arial" w:cs="Aria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nsid w:val="33B25F61"/>
    <w:multiLevelType w:val="hybridMultilevel"/>
    <w:tmpl w:val="8676BF92"/>
    <w:lvl w:ilvl="0" w:tplc="FC2242BC">
      <w:start w:val="2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466743D"/>
    <w:multiLevelType w:val="hybridMultilevel"/>
    <w:tmpl w:val="5F2815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4D72361"/>
    <w:multiLevelType w:val="hybridMultilevel"/>
    <w:tmpl w:val="D7EAA30A"/>
    <w:lvl w:ilvl="0" w:tplc="32704476">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EC51035"/>
    <w:multiLevelType w:val="hybridMultilevel"/>
    <w:tmpl w:val="53428ECC"/>
    <w:lvl w:ilvl="0" w:tplc="A6C44EFA">
      <w:start w:val="34"/>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1044D1A"/>
    <w:multiLevelType w:val="hybridMultilevel"/>
    <w:tmpl w:val="0226DC16"/>
    <w:lvl w:ilvl="0" w:tplc="52AE776C">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2E8581C"/>
    <w:multiLevelType w:val="hybridMultilevel"/>
    <w:tmpl w:val="CB481470"/>
    <w:lvl w:ilvl="0" w:tplc="D0BE99E4">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64737A6"/>
    <w:multiLevelType w:val="hybridMultilevel"/>
    <w:tmpl w:val="34A2B636"/>
    <w:lvl w:ilvl="0" w:tplc="0C0A0001">
      <w:start w:val="1"/>
      <w:numFmt w:val="bullet"/>
      <w:lvlText w:val=""/>
      <w:lvlJc w:val="left"/>
      <w:pPr>
        <w:tabs>
          <w:tab w:val="num" w:pos="1146"/>
        </w:tabs>
        <w:ind w:left="1146" w:hanging="360"/>
      </w:pPr>
      <w:rPr>
        <w:rFonts w:ascii="Symbol" w:hAnsi="Symbol" w:hint="default"/>
      </w:rPr>
    </w:lvl>
    <w:lvl w:ilvl="1" w:tplc="0C0A0003" w:tentative="1">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7">
    <w:nsid w:val="5FDB1A80"/>
    <w:multiLevelType w:val="hybridMultilevel"/>
    <w:tmpl w:val="EAB0EA20"/>
    <w:lvl w:ilvl="0" w:tplc="953EF46E">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17F21E3"/>
    <w:multiLevelType w:val="hybridMultilevel"/>
    <w:tmpl w:val="297CCA30"/>
    <w:lvl w:ilvl="0" w:tplc="D0BE99E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50A05D4"/>
    <w:multiLevelType w:val="hybridMultilevel"/>
    <w:tmpl w:val="F976C546"/>
    <w:lvl w:ilvl="0" w:tplc="9802EE3C">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70F5E04"/>
    <w:multiLevelType w:val="hybridMultilevel"/>
    <w:tmpl w:val="F2F40E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74736D8"/>
    <w:multiLevelType w:val="hybridMultilevel"/>
    <w:tmpl w:val="AE989B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D823EE4"/>
    <w:multiLevelType w:val="hybridMultilevel"/>
    <w:tmpl w:val="64520E00"/>
    <w:lvl w:ilvl="0" w:tplc="C982378C">
      <w:start w:val="2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0"/>
  </w:num>
  <w:num w:numId="2">
    <w:abstractNumId w:val="14"/>
  </w:num>
  <w:num w:numId="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42"/>
  </w:num>
  <w:num w:numId="6">
    <w:abstractNumId w:val="30"/>
  </w:num>
  <w:num w:numId="7">
    <w:abstractNumId w:val="29"/>
  </w:num>
  <w:num w:numId="8">
    <w:abstractNumId w:val="21"/>
  </w:num>
  <w:num w:numId="9">
    <w:abstractNumId w:val="37"/>
  </w:num>
  <w:num w:numId="10">
    <w:abstractNumId w:val="16"/>
  </w:num>
  <w:num w:numId="11">
    <w:abstractNumId w:val="18"/>
  </w:num>
  <w:num w:numId="12">
    <w:abstractNumId w:val="32"/>
  </w:num>
  <w:num w:numId="13">
    <w:abstractNumId w:val="10"/>
  </w:num>
  <w:num w:numId="14">
    <w:abstractNumId w:val="15"/>
  </w:num>
  <w:num w:numId="15">
    <w:abstractNumId w:val="33"/>
  </w:num>
  <w:num w:numId="16">
    <w:abstractNumId w:val="25"/>
  </w:num>
  <w:num w:numId="17">
    <w:abstractNumId w:val="36"/>
  </w:num>
  <w:num w:numId="18">
    <w:abstractNumId w:val="27"/>
  </w:num>
  <w:num w:numId="19">
    <w:abstractNumId w:val="12"/>
  </w:num>
  <w:num w:numId="20">
    <w:abstractNumId w:val="41"/>
  </w:num>
  <w:num w:numId="21">
    <w:abstractNumId w:val="31"/>
  </w:num>
  <w:num w:numId="22">
    <w:abstractNumId w:val="39"/>
  </w:num>
  <w:num w:numId="23">
    <w:abstractNumId w:val="23"/>
  </w:num>
  <w:num w:numId="24">
    <w:abstractNumId w:val="22"/>
  </w:num>
  <w:num w:numId="25">
    <w:abstractNumId w:val="38"/>
  </w:num>
  <w:num w:numId="26">
    <w:abstractNumId w:val="24"/>
  </w:num>
  <w:num w:numId="27">
    <w:abstractNumId w:val="28"/>
  </w:num>
  <w:num w:numId="28">
    <w:abstractNumId w:val="20"/>
  </w:num>
  <w:num w:numId="29">
    <w:abstractNumId w:val="26"/>
  </w:num>
  <w:num w:numId="30">
    <w:abstractNumId w:val="11"/>
  </w:num>
  <w:num w:numId="31">
    <w:abstractNumId w:val="17"/>
  </w:num>
  <w:num w:numId="32">
    <w:abstractNumId w:val="34"/>
  </w:num>
  <w:num w:numId="33">
    <w:abstractNumId w:val="35"/>
  </w:num>
  <w:num w:numId="34">
    <w:abstractNumId w:val="5"/>
  </w:num>
  <w:num w:numId="35">
    <w:abstractNumId w:val="0"/>
  </w:num>
  <w:num w:numId="36">
    <w:abstractNumId w:val="3"/>
  </w:num>
  <w:num w:numId="37">
    <w:abstractNumId w:val="6"/>
  </w:num>
  <w:num w:numId="38">
    <w:abstractNumId w:val="7"/>
  </w:num>
  <w:num w:numId="39">
    <w:abstractNumId w:val="8"/>
  </w:num>
  <w:num w:numId="40">
    <w:abstractNumId w:val="9"/>
  </w:num>
  <w:num w:numId="41">
    <w:abstractNumId w:val="1"/>
  </w:num>
  <w:num w:numId="42">
    <w:abstractNumId w:val="2"/>
  </w:num>
  <w:num w:numId="43">
    <w:abstractNumId w:val="4"/>
  </w:num>
  <w:num w:numId="4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embedSystemFonts/>
  <w:proofState w:spelling="clean" w:grammar="clean"/>
  <w:stylePaneFormatFilter w:val="3F01"/>
  <w:doNotTrackMoves/>
  <w:defaultTabStop w:val="708"/>
  <w:hyphenationZone w:val="425"/>
  <w:drawingGridHorizontalSpacing w:val="100"/>
  <w:displayHorizontalDrawingGridEvery w:val="2"/>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228B"/>
    <w:rsid w:val="00000986"/>
    <w:rsid w:val="00001F9A"/>
    <w:rsid w:val="00004DF5"/>
    <w:rsid w:val="00005F21"/>
    <w:rsid w:val="00012616"/>
    <w:rsid w:val="00014B22"/>
    <w:rsid w:val="000304B4"/>
    <w:rsid w:val="00030AC3"/>
    <w:rsid w:val="00033126"/>
    <w:rsid w:val="000342C3"/>
    <w:rsid w:val="000350FD"/>
    <w:rsid w:val="00037106"/>
    <w:rsid w:val="00042F07"/>
    <w:rsid w:val="00042F37"/>
    <w:rsid w:val="0004356E"/>
    <w:rsid w:val="00043B81"/>
    <w:rsid w:val="000444C3"/>
    <w:rsid w:val="0004756C"/>
    <w:rsid w:val="00051BA5"/>
    <w:rsid w:val="0005260C"/>
    <w:rsid w:val="0005481F"/>
    <w:rsid w:val="00057753"/>
    <w:rsid w:val="00060139"/>
    <w:rsid w:val="00060C12"/>
    <w:rsid w:val="00062F08"/>
    <w:rsid w:val="00066A47"/>
    <w:rsid w:val="00072543"/>
    <w:rsid w:val="000736A3"/>
    <w:rsid w:val="00075285"/>
    <w:rsid w:val="00075513"/>
    <w:rsid w:val="000833C0"/>
    <w:rsid w:val="000864C1"/>
    <w:rsid w:val="000903B1"/>
    <w:rsid w:val="00091836"/>
    <w:rsid w:val="00091923"/>
    <w:rsid w:val="00091D7D"/>
    <w:rsid w:val="000958FA"/>
    <w:rsid w:val="00097526"/>
    <w:rsid w:val="00097D34"/>
    <w:rsid w:val="000A316F"/>
    <w:rsid w:val="000A4803"/>
    <w:rsid w:val="000B16F2"/>
    <w:rsid w:val="000B36B7"/>
    <w:rsid w:val="000B5D49"/>
    <w:rsid w:val="000B69AD"/>
    <w:rsid w:val="000B72E9"/>
    <w:rsid w:val="000D1748"/>
    <w:rsid w:val="000E17E1"/>
    <w:rsid w:val="000E5F99"/>
    <w:rsid w:val="000E75AF"/>
    <w:rsid w:val="001011C3"/>
    <w:rsid w:val="00103406"/>
    <w:rsid w:val="00103808"/>
    <w:rsid w:val="00104A5B"/>
    <w:rsid w:val="00104DA4"/>
    <w:rsid w:val="00105903"/>
    <w:rsid w:val="001112C3"/>
    <w:rsid w:val="00111AAD"/>
    <w:rsid w:val="00113902"/>
    <w:rsid w:val="00116352"/>
    <w:rsid w:val="00117E39"/>
    <w:rsid w:val="00121F52"/>
    <w:rsid w:val="00126D80"/>
    <w:rsid w:val="00127749"/>
    <w:rsid w:val="00137FB6"/>
    <w:rsid w:val="00145A5A"/>
    <w:rsid w:val="0014636E"/>
    <w:rsid w:val="00153E50"/>
    <w:rsid w:val="001556EB"/>
    <w:rsid w:val="001569B3"/>
    <w:rsid w:val="00157B14"/>
    <w:rsid w:val="00157B7A"/>
    <w:rsid w:val="0016008B"/>
    <w:rsid w:val="0016096F"/>
    <w:rsid w:val="00163776"/>
    <w:rsid w:val="0016510E"/>
    <w:rsid w:val="00171F47"/>
    <w:rsid w:val="001722A5"/>
    <w:rsid w:val="0017498A"/>
    <w:rsid w:val="001801D1"/>
    <w:rsid w:val="0018260A"/>
    <w:rsid w:val="00184C32"/>
    <w:rsid w:val="00185409"/>
    <w:rsid w:val="0019004B"/>
    <w:rsid w:val="001928D8"/>
    <w:rsid w:val="00193440"/>
    <w:rsid w:val="00195BD7"/>
    <w:rsid w:val="001A0593"/>
    <w:rsid w:val="001A19C9"/>
    <w:rsid w:val="001A277D"/>
    <w:rsid w:val="001A3A94"/>
    <w:rsid w:val="001A6658"/>
    <w:rsid w:val="001B098F"/>
    <w:rsid w:val="001B414F"/>
    <w:rsid w:val="001C1965"/>
    <w:rsid w:val="001C70F9"/>
    <w:rsid w:val="001D43A9"/>
    <w:rsid w:val="001D4517"/>
    <w:rsid w:val="001E4558"/>
    <w:rsid w:val="001E465F"/>
    <w:rsid w:val="001F048C"/>
    <w:rsid w:val="001F1D8E"/>
    <w:rsid w:val="001F21B4"/>
    <w:rsid w:val="001F360D"/>
    <w:rsid w:val="001F3F98"/>
    <w:rsid w:val="001F692D"/>
    <w:rsid w:val="00200DDC"/>
    <w:rsid w:val="002037F6"/>
    <w:rsid w:val="002060B3"/>
    <w:rsid w:val="00211D2A"/>
    <w:rsid w:val="00216EFA"/>
    <w:rsid w:val="00217B5F"/>
    <w:rsid w:val="002220F8"/>
    <w:rsid w:val="00223BF1"/>
    <w:rsid w:val="00226311"/>
    <w:rsid w:val="00226488"/>
    <w:rsid w:val="002266CF"/>
    <w:rsid w:val="00226C6A"/>
    <w:rsid w:val="002322C1"/>
    <w:rsid w:val="00233313"/>
    <w:rsid w:val="00237046"/>
    <w:rsid w:val="00237641"/>
    <w:rsid w:val="00241A59"/>
    <w:rsid w:val="00241AB3"/>
    <w:rsid w:val="00244360"/>
    <w:rsid w:val="00254887"/>
    <w:rsid w:val="00255397"/>
    <w:rsid w:val="00261565"/>
    <w:rsid w:val="00261A83"/>
    <w:rsid w:val="00261B81"/>
    <w:rsid w:val="00261B87"/>
    <w:rsid w:val="002621D8"/>
    <w:rsid w:val="0026241D"/>
    <w:rsid w:val="00265DF5"/>
    <w:rsid w:val="002721EC"/>
    <w:rsid w:val="00272816"/>
    <w:rsid w:val="00276B9F"/>
    <w:rsid w:val="00281F1B"/>
    <w:rsid w:val="00282AD4"/>
    <w:rsid w:val="002839DE"/>
    <w:rsid w:val="00284635"/>
    <w:rsid w:val="00285061"/>
    <w:rsid w:val="0028648F"/>
    <w:rsid w:val="002917AE"/>
    <w:rsid w:val="00291BC8"/>
    <w:rsid w:val="00293E91"/>
    <w:rsid w:val="002943B0"/>
    <w:rsid w:val="00296CF3"/>
    <w:rsid w:val="00297643"/>
    <w:rsid w:val="002A0284"/>
    <w:rsid w:val="002B052F"/>
    <w:rsid w:val="002B193D"/>
    <w:rsid w:val="002B235E"/>
    <w:rsid w:val="002C1892"/>
    <w:rsid w:val="002C2A2C"/>
    <w:rsid w:val="002C375B"/>
    <w:rsid w:val="002C5A50"/>
    <w:rsid w:val="002C7888"/>
    <w:rsid w:val="002C79AE"/>
    <w:rsid w:val="002D0417"/>
    <w:rsid w:val="002D2DB2"/>
    <w:rsid w:val="002D5D79"/>
    <w:rsid w:val="002D6A6F"/>
    <w:rsid w:val="002E24A9"/>
    <w:rsid w:val="003018D2"/>
    <w:rsid w:val="003030A7"/>
    <w:rsid w:val="003060C4"/>
    <w:rsid w:val="003061F0"/>
    <w:rsid w:val="00307928"/>
    <w:rsid w:val="00311FD2"/>
    <w:rsid w:val="0031249E"/>
    <w:rsid w:val="00313192"/>
    <w:rsid w:val="0031364D"/>
    <w:rsid w:val="0031782E"/>
    <w:rsid w:val="00317D93"/>
    <w:rsid w:val="00322D64"/>
    <w:rsid w:val="003235DE"/>
    <w:rsid w:val="0033168B"/>
    <w:rsid w:val="00340028"/>
    <w:rsid w:val="00341C18"/>
    <w:rsid w:val="0034564E"/>
    <w:rsid w:val="003479AD"/>
    <w:rsid w:val="00351C16"/>
    <w:rsid w:val="00352C92"/>
    <w:rsid w:val="00353BCB"/>
    <w:rsid w:val="003621E8"/>
    <w:rsid w:val="003639D3"/>
    <w:rsid w:val="00367D69"/>
    <w:rsid w:val="00372EB1"/>
    <w:rsid w:val="00374A92"/>
    <w:rsid w:val="00376015"/>
    <w:rsid w:val="003764DC"/>
    <w:rsid w:val="0038041D"/>
    <w:rsid w:val="00380D6F"/>
    <w:rsid w:val="00381121"/>
    <w:rsid w:val="00383EFE"/>
    <w:rsid w:val="0039440E"/>
    <w:rsid w:val="0039509C"/>
    <w:rsid w:val="003A02C1"/>
    <w:rsid w:val="003A049E"/>
    <w:rsid w:val="003A0F24"/>
    <w:rsid w:val="003A249D"/>
    <w:rsid w:val="003B46E3"/>
    <w:rsid w:val="003C1183"/>
    <w:rsid w:val="003C1E01"/>
    <w:rsid w:val="003C6333"/>
    <w:rsid w:val="003D6272"/>
    <w:rsid w:val="003E42C6"/>
    <w:rsid w:val="003F0181"/>
    <w:rsid w:val="003F1FB0"/>
    <w:rsid w:val="004228FC"/>
    <w:rsid w:val="004239E7"/>
    <w:rsid w:val="004344C5"/>
    <w:rsid w:val="00434BF9"/>
    <w:rsid w:val="004352A6"/>
    <w:rsid w:val="00435A56"/>
    <w:rsid w:val="004419F5"/>
    <w:rsid w:val="00443D91"/>
    <w:rsid w:val="00444798"/>
    <w:rsid w:val="00447962"/>
    <w:rsid w:val="004501DB"/>
    <w:rsid w:val="00450369"/>
    <w:rsid w:val="00455CB0"/>
    <w:rsid w:val="0045714D"/>
    <w:rsid w:val="00460D2E"/>
    <w:rsid w:val="00461387"/>
    <w:rsid w:val="00461BF3"/>
    <w:rsid w:val="0046222C"/>
    <w:rsid w:val="00465892"/>
    <w:rsid w:val="00465A6B"/>
    <w:rsid w:val="00470B62"/>
    <w:rsid w:val="004745ED"/>
    <w:rsid w:val="004758B1"/>
    <w:rsid w:val="00480C10"/>
    <w:rsid w:val="00481711"/>
    <w:rsid w:val="00481F31"/>
    <w:rsid w:val="004902A5"/>
    <w:rsid w:val="00491DF2"/>
    <w:rsid w:val="00491E8E"/>
    <w:rsid w:val="00492B48"/>
    <w:rsid w:val="00493881"/>
    <w:rsid w:val="0049437B"/>
    <w:rsid w:val="00495332"/>
    <w:rsid w:val="0049593B"/>
    <w:rsid w:val="0049651D"/>
    <w:rsid w:val="00497331"/>
    <w:rsid w:val="004A0627"/>
    <w:rsid w:val="004A11DB"/>
    <w:rsid w:val="004A12EF"/>
    <w:rsid w:val="004A18F9"/>
    <w:rsid w:val="004A47D2"/>
    <w:rsid w:val="004A7DBC"/>
    <w:rsid w:val="004B3799"/>
    <w:rsid w:val="004C0901"/>
    <w:rsid w:val="004C3116"/>
    <w:rsid w:val="004D3E7B"/>
    <w:rsid w:val="004E0012"/>
    <w:rsid w:val="004E25F8"/>
    <w:rsid w:val="004F604F"/>
    <w:rsid w:val="004F7871"/>
    <w:rsid w:val="00511FC8"/>
    <w:rsid w:val="0051395A"/>
    <w:rsid w:val="00513C82"/>
    <w:rsid w:val="00517695"/>
    <w:rsid w:val="005237DF"/>
    <w:rsid w:val="00525B4F"/>
    <w:rsid w:val="00530CD4"/>
    <w:rsid w:val="00534EF7"/>
    <w:rsid w:val="005352E3"/>
    <w:rsid w:val="0054526A"/>
    <w:rsid w:val="00546EC6"/>
    <w:rsid w:val="00547840"/>
    <w:rsid w:val="00547E35"/>
    <w:rsid w:val="00553267"/>
    <w:rsid w:val="00553E38"/>
    <w:rsid w:val="00553EE9"/>
    <w:rsid w:val="00555162"/>
    <w:rsid w:val="00555174"/>
    <w:rsid w:val="005643A5"/>
    <w:rsid w:val="00575F3F"/>
    <w:rsid w:val="0058228B"/>
    <w:rsid w:val="00587D22"/>
    <w:rsid w:val="00590A71"/>
    <w:rsid w:val="00593F7E"/>
    <w:rsid w:val="005A5426"/>
    <w:rsid w:val="005B276C"/>
    <w:rsid w:val="005B34FA"/>
    <w:rsid w:val="005C1FBA"/>
    <w:rsid w:val="005C4D57"/>
    <w:rsid w:val="005C4D89"/>
    <w:rsid w:val="005D052B"/>
    <w:rsid w:val="005D2160"/>
    <w:rsid w:val="005D2673"/>
    <w:rsid w:val="005D6939"/>
    <w:rsid w:val="005D6B86"/>
    <w:rsid w:val="005F1A3E"/>
    <w:rsid w:val="005F2B66"/>
    <w:rsid w:val="00600204"/>
    <w:rsid w:val="00602AE3"/>
    <w:rsid w:val="0061472B"/>
    <w:rsid w:val="006151DB"/>
    <w:rsid w:val="00627837"/>
    <w:rsid w:val="006348E8"/>
    <w:rsid w:val="006400D7"/>
    <w:rsid w:val="006474AE"/>
    <w:rsid w:val="00651EF0"/>
    <w:rsid w:val="0065370E"/>
    <w:rsid w:val="006561AF"/>
    <w:rsid w:val="006670FC"/>
    <w:rsid w:val="00673D11"/>
    <w:rsid w:val="0067450A"/>
    <w:rsid w:val="00674AB9"/>
    <w:rsid w:val="006750D7"/>
    <w:rsid w:val="00677A25"/>
    <w:rsid w:val="00680889"/>
    <w:rsid w:val="00682837"/>
    <w:rsid w:val="00682DA6"/>
    <w:rsid w:val="006831F3"/>
    <w:rsid w:val="00683CE4"/>
    <w:rsid w:val="00684B2C"/>
    <w:rsid w:val="00684BA6"/>
    <w:rsid w:val="00690FDB"/>
    <w:rsid w:val="00692D14"/>
    <w:rsid w:val="00693A0F"/>
    <w:rsid w:val="006B216D"/>
    <w:rsid w:val="006B3C84"/>
    <w:rsid w:val="006C0DD2"/>
    <w:rsid w:val="006C59FC"/>
    <w:rsid w:val="006C644B"/>
    <w:rsid w:val="006C79D6"/>
    <w:rsid w:val="006D17E3"/>
    <w:rsid w:val="006D3307"/>
    <w:rsid w:val="006D334C"/>
    <w:rsid w:val="006D64B6"/>
    <w:rsid w:val="006D6E04"/>
    <w:rsid w:val="006E55DB"/>
    <w:rsid w:val="006E5BED"/>
    <w:rsid w:val="006F19B9"/>
    <w:rsid w:val="006F6244"/>
    <w:rsid w:val="006F62B3"/>
    <w:rsid w:val="006F7DCC"/>
    <w:rsid w:val="006F7FA3"/>
    <w:rsid w:val="00701D2D"/>
    <w:rsid w:val="0070386A"/>
    <w:rsid w:val="00703C8A"/>
    <w:rsid w:val="00706914"/>
    <w:rsid w:val="0070793A"/>
    <w:rsid w:val="00710AEB"/>
    <w:rsid w:val="00712D2F"/>
    <w:rsid w:val="007151DC"/>
    <w:rsid w:val="00724E4B"/>
    <w:rsid w:val="00726BB0"/>
    <w:rsid w:val="007360C1"/>
    <w:rsid w:val="00741794"/>
    <w:rsid w:val="007439EC"/>
    <w:rsid w:val="007453B8"/>
    <w:rsid w:val="0074570D"/>
    <w:rsid w:val="00752591"/>
    <w:rsid w:val="00752F04"/>
    <w:rsid w:val="00753423"/>
    <w:rsid w:val="00754B4C"/>
    <w:rsid w:val="00754EF9"/>
    <w:rsid w:val="007573CE"/>
    <w:rsid w:val="00760D23"/>
    <w:rsid w:val="00761424"/>
    <w:rsid w:val="00763D75"/>
    <w:rsid w:val="007677E3"/>
    <w:rsid w:val="00770268"/>
    <w:rsid w:val="00780D6F"/>
    <w:rsid w:val="00781D30"/>
    <w:rsid w:val="00782E51"/>
    <w:rsid w:val="00785FF1"/>
    <w:rsid w:val="0079122A"/>
    <w:rsid w:val="007939EF"/>
    <w:rsid w:val="00794B5A"/>
    <w:rsid w:val="007966D6"/>
    <w:rsid w:val="007A3364"/>
    <w:rsid w:val="007A5A5C"/>
    <w:rsid w:val="007B4C4E"/>
    <w:rsid w:val="007B552E"/>
    <w:rsid w:val="007B5758"/>
    <w:rsid w:val="007C0752"/>
    <w:rsid w:val="007C51B2"/>
    <w:rsid w:val="007D3B71"/>
    <w:rsid w:val="007E21AE"/>
    <w:rsid w:val="007E370D"/>
    <w:rsid w:val="007E3FA3"/>
    <w:rsid w:val="007E51F8"/>
    <w:rsid w:val="007E67E4"/>
    <w:rsid w:val="007E794F"/>
    <w:rsid w:val="007F11CD"/>
    <w:rsid w:val="007F2D35"/>
    <w:rsid w:val="007F3530"/>
    <w:rsid w:val="007F360C"/>
    <w:rsid w:val="007F4291"/>
    <w:rsid w:val="007F7D33"/>
    <w:rsid w:val="00800334"/>
    <w:rsid w:val="00805661"/>
    <w:rsid w:val="00811858"/>
    <w:rsid w:val="00813A28"/>
    <w:rsid w:val="00816C1F"/>
    <w:rsid w:val="00821AC1"/>
    <w:rsid w:val="00822085"/>
    <w:rsid w:val="00824244"/>
    <w:rsid w:val="00824DED"/>
    <w:rsid w:val="008267D6"/>
    <w:rsid w:val="008318B4"/>
    <w:rsid w:val="008339BC"/>
    <w:rsid w:val="00835BC1"/>
    <w:rsid w:val="00837F44"/>
    <w:rsid w:val="00844E02"/>
    <w:rsid w:val="00850DC3"/>
    <w:rsid w:val="00856F95"/>
    <w:rsid w:val="00864FC4"/>
    <w:rsid w:val="00865E8B"/>
    <w:rsid w:val="008670D1"/>
    <w:rsid w:val="00867BDF"/>
    <w:rsid w:val="00870678"/>
    <w:rsid w:val="008726E2"/>
    <w:rsid w:val="00873DFB"/>
    <w:rsid w:val="0087603C"/>
    <w:rsid w:val="008768B5"/>
    <w:rsid w:val="0088287D"/>
    <w:rsid w:val="008845C4"/>
    <w:rsid w:val="00893FF6"/>
    <w:rsid w:val="008965CB"/>
    <w:rsid w:val="00896BFE"/>
    <w:rsid w:val="008A4595"/>
    <w:rsid w:val="008B246E"/>
    <w:rsid w:val="008B3C2F"/>
    <w:rsid w:val="008B4597"/>
    <w:rsid w:val="008B7415"/>
    <w:rsid w:val="008C5884"/>
    <w:rsid w:val="008C5AF5"/>
    <w:rsid w:val="008D1023"/>
    <w:rsid w:val="008D24FC"/>
    <w:rsid w:val="008D31DA"/>
    <w:rsid w:val="008D5147"/>
    <w:rsid w:val="008D52F2"/>
    <w:rsid w:val="008E0486"/>
    <w:rsid w:val="008E63EB"/>
    <w:rsid w:val="008F4DC1"/>
    <w:rsid w:val="008F6E84"/>
    <w:rsid w:val="009035E1"/>
    <w:rsid w:val="00903FB2"/>
    <w:rsid w:val="009047B4"/>
    <w:rsid w:val="009048CF"/>
    <w:rsid w:val="00911F02"/>
    <w:rsid w:val="00912511"/>
    <w:rsid w:val="009178D4"/>
    <w:rsid w:val="009253B7"/>
    <w:rsid w:val="00926E5B"/>
    <w:rsid w:val="0094148D"/>
    <w:rsid w:val="00945BDD"/>
    <w:rsid w:val="00953500"/>
    <w:rsid w:val="009544FA"/>
    <w:rsid w:val="009550D8"/>
    <w:rsid w:val="00955222"/>
    <w:rsid w:val="00960AA4"/>
    <w:rsid w:val="009617C9"/>
    <w:rsid w:val="00963ED6"/>
    <w:rsid w:val="009655AB"/>
    <w:rsid w:val="00967C10"/>
    <w:rsid w:val="00976B91"/>
    <w:rsid w:val="009834B8"/>
    <w:rsid w:val="009873F5"/>
    <w:rsid w:val="009963AD"/>
    <w:rsid w:val="00996DB3"/>
    <w:rsid w:val="00997B5A"/>
    <w:rsid w:val="009A042B"/>
    <w:rsid w:val="009A245E"/>
    <w:rsid w:val="009A63A3"/>
    <w:rsid w:val="009A6EB6"/>
    <w:rsid w:val="009B24C5"/>
    <w:rsid w:val="009B28B9"/>
    <w:rsid w:val="009B47E2"/>
    <w:rsid w:val="009B64FE"/>
    <w:rsid w:val="009C136C"/>
    <w:rsid w:val="009C46B4"/>
    <w:rsid w:val="009D250C"/>
    <w:rsid w:val="009D2A3B"/>
    <w:rsid w:val="009E2A1E"/>
    <w:rsid w:val="009E4157"/>
    <w:rsid w:val="009E5087"/>
    <w:rsid w:val="009F5EFC"/>
    <w:rsid w:val="009F6D2F"/>
    <w:rsid w:val="00A002EE"/>
    <w:rsid w:val="00A00E9F"/>
    <w:rsid w:val="00A02288"/>
    <w:rsid w:val="00A03AA6"/>
    <w:rsid w:val="00A04220"/>
    <w:rsid w:val="00A1041C"/>
    <w:rsid w:val="00A1568D"/>
    <w:rsid w:val="00A15C57"/>
    <w:rsid w:val="00A1771B"/>
    <w:rsid w:val="00A20D95"/>
    <w:rsid w:val="00A27DE4"/>
    <w:rsid w:val="00A30222"/>
    <w:rsid w:val="00A3165F"/>
    <w:rsid w:val="00A32C8E"/>
    <w:rsid w:val="00A37316"/>
    <w:rsid w:val="00A403B0"/>
    <w:rsid w:val="00A426F1"/>
    <w:rsid w:val="00A43EF9"/>
    <w:rsid w:val="00A45197"/>
    <w:rsid w:val="00A462B3"/>
    <w:rsid w:val="00A474B3"/>
    <w:rsid w:val="00A50092"/>
    <w:rsid w:val="00A51AE6"/>
    <w:rsid w:val="00A52AB2"/>
    <w:rsid w:val="00A52B0D"/>
    <w:rsid w:val="00A531C8"/>
    <w:rsid w:val="00A56F7E"/>
    <w:rsid w:val="00A63D04"/>
    <w:rsid w:val="00A765B7"/>
    <w:rsid w:val="00A771A9"/>
    <w:rsid w:val="00A810A7"/>
    <w:rsid w:val="00A85ABB"/>
    <w:rsid w:val="00A87529"/>
    <w:rsid w:val="00A90E9A"/>
    <w:rsid w:val="00A9392B"/>
    <w:rsid w:val="00AA08C9"/>
    <w:rsid w:val="00AA1660"/>
    <w:rsid w:val="00AA32BE"/>
    <w:rsid w:val="00AA3C22"/>
    <w:rsid w:val="00AA44ED"/>
    <w:rsid w:val="00AB073B"/>
    <w:rsid w:val="00AB0B5D"/>
    <w:rsid w:val="00AB1E4B"/>
    <w:rsid w:val="00AC1F45"/>
    <w:rsid w:val="00AC2989"/>
    <w:rsid w:val="00AC34AC"/>
    <w:rsid w:val="00AC67C7"/>
    <w:rsid w:val="00AC7049"/>
    <w:rsid w:val="00AD03AB"/>
    <w:rsid w:val="00AD277F"/>
    <w:rsid w:val="00AD2A66"/>
    <w:rsid w:val="00AD3359"/>
    <w:rsid w:val="00AD35A1"/>
    <w:rsid w:val="00AD37E3"/>
    <w:rsid w:val="00AD62A1"/>
    <w:rsid w:val="00AE1250"/>
    <w:rsid w:val="00AE47F9"/>
    <w:rsid w:val="00AE4EEE"/>
    <w:rsid w:val="00AF14BB"/>
    <w:rsid w:val="00AF6937"/>
    <w:rsid w:val="00B00F26"/>
    <w:rsid w:val="00B04258"/>
    <w:rsid w:val="00B060C3"/>
    <w:rsid w:val="00B07FA1"/>
    <w:rsid w:val="00B10743"/>
    <w:rsid w:val="00B1230F"/>
    <w:rsid w:val="00B13316"/>
    <w:rsid w:val="00B138AB"/>
    <w:rsid w:val="00B14170"/>
    <w:rsid w:val="00B14563"/>
    <w:rsid w:val="00B243D2"/>
    <w:rsid w:val="00B24B4F"/>
    <w:rsid w:val="00B302BD"/>
    <w:rsid w:val="00B3546C"/>
    <w:rsid w:val="00B3787A"/>
    <w:rsid w:val="00B42627"/>
    <w:rsid w:val="00B432BD"/>
    <w:rsid w:val="00B43553"/>
    <w:rsid w:val="00B460A2"/>
    <w:rsid w:val="00B517E7"/>
    <w:rsid w:val="00B54EB2"/>
    <w:rsid w:val="00B556BF"/>
    <w:rsid w:val="00B55DB3"/>
    <w:rsid w:val="00B57F04"/>
    <w:rsid w:val="00B61D4B"/>
    <w:rsid w:val="00B6323F"/>
    <w:rsid w:val="00B66559"/>
    <w:rsid w:val="00B6664A"/>
    <w:rsid w:val="00B672AE"/>
    <w:rsid w:val="00B75E94"/>
    <w:rsid w:val="00B77346"/>
    <w:rsid w:val="00B8183A"/>
    <w:rsid w:val="00B94704"/>
    <w:rsid w:val="00BA30DD"/>
    <w:rsid w:val="00BA46DC"/>
    <w:rsid w:val="00BA6673"/>
    <w:rsid w:val="00BA67D8"/>
    <w:rsid w:val="00BB0677"/>
    <w:rsid w:val="00BB171E"/>
    <w:rsid w:val="00BB3DBD"/>
    <w:rsid w:val="00BC115C"/>
    <w:rsid w:val="00BC532C"/>
    <w:rsid w:val="00BC53A9"/>
    <w:rsid w:val="00BC638B"/>
    <w:rsid w:val="00BD0B37"/>
    <w:rsid w:val="00BD24C1"/>
    <w:rsid w:val="00BE0570"/>
    <w:rsid w:val="00BE371C"/>
    <w:rsid w:val="00BE3CEB"/>
    <w:rsid w:val="00BE5A9D"/>
    <w:rsid w:val="00BE685C"/>
    <w:rsid w:val="00BF06FF"/>
    <w:rsid w:val="00BF4EF2"/>
    <w:rsid w:val="00BF5DE3"/>
    <w:rsid w:val="00C01A68"/>
    <w:rsid w:val="00C03A27"/>
    <w:rsid w:val="00C0488E"/>
    <w:rsid w:val="00C142AD"/>
    <w:rsid w:val="00C1572E"/>
    <w:rsid w:val="00C161BF"/>
    <w:rsid w:val="00C20298"/>
    <w:rsid w:val="00C23087"/>
    <w:rsid w:val="00C26257"/>
    <w:rsid w:val="00C2742D"/>
    <w:rsid w:val="00C27C90"/>
    <w:rsid w:val="00C300D4"/>
    <w:rsid w:val="00C459CF"/>
    <w:rsid w:val="00C468A6"/>
    <w:rsid w:val="00C507FF"/>
    <w:rsid w:val="00C53434"/>
    <w:rsid w:val="00C546AE"/>
    <w:rsid w:val="00C55BA4"/>
    <w:rsid w:val="00C62226"/>
    <w:rsid w:val="00C66A99"/>
    <w:rsid w:val="00C70C88"/>
    <w:rsid w:val="00C7403C"/>
    <w:rsid w:val="00C7476B"/>
    <w:rsid w:val="00C74CE0"/>
    <w:rsid w:val="00C74DD6"/>
    <w:rsid w:val="00C76E5A"/>
    <w:rsid w:val="00C779DC"/>
    <w:rsid w:val="00C822EF"/>
    <w:rsid w:val="00C837C4"/>
    <w:rsid w:val="00C938E3"/>
    <w:rsid w:val="00CA07B2"/>
    <w:rsid w:val="00CA7428"/>
    <w:rsid w:val="00CB097F"/>
    <w:rsid w:val="00CB659D"/>
    <w:rsid w:val="00CC0751"/>
    <w:rsid w:val="00CC124E"/>
    <w:rsid w:val="00CC20B9"/>
    <w:rsid w:val="00CD0FEF"/>
    <w:rsid w:val="00CD18A7"/>
    <w:rsid w:val="00CD30B3"/>
    <w:rsid w:val="00CD4108"/>
    <w:rsid w:val="00CD7279"/>
    <w:rsid w:val="00CE04E3"/>
    <w:rsid w:val="00CE49EC"/>
    <w:rsid w:val="00CF1AC3"/>
    <w:rsid w:val="00CF3FAA"/>
    <w:rsid w:val="00CF7E33"/>
    <w:rsid w:val="00D00121"/>
    <w:rsid w:val="00D00EF8"/>
    <w:rsid w:val="00D0328B"/>
    <w:rsid w:val="00D1018B"/>
    <w:rsid w:val="00D120E7"/>
    <w:rsid w:val="00D16F5F"/>
    <w:rsid w:val="00D206DA"/>
    <w:rsid w:val="00D21E0F"/>
    <w:rsid w:val="00D2317E"/>
    <w:rsid w:val="00D35E33"/>
    <w:rsid w:val="00D435D5"/>
    <w:rsid w:val="00D43C01"/>
    <w:rsid w:val="00D44447"/>
    <w:rsid w:val="00D53C9D"/>
    <w:rsid w:val="00D70DD4"/>
    <w:rsid w:val="00D74C92"/>
    <w:rsid w:val="00D802D1"/>
    <w:rsid w:val="00D80B3A"/>
    <w:rsid w:val="00D826C5"/>
    <w:rsid w:val="00D838FE"/>
    <w:rsid w:val="00D83A99"/>
    <w:rsid w:val="00D872A1"/>
    <w:rsid w:val="00D91A75"/>
    <w:rsid w:val="00D94284"/>
    <w:rsid w:val="00DA001F"/>
    <w:rsid w:val="00DA09F9"/>
    <w:rsid w:val="00DA1389"/>
    <w:rsid w:val="00DA3009"/>
    <w:rsid w:val="00DB068F"/>
    <w:rsid w:val="00DB082E"/>
    <w:rsid w:val="00DB0AFD"/>
    <w:rsid w:val="00DB1DF6"/>
    <w:rsid w:val="00DB3EC5"/>
    <w:rsid w:val="00DB7AE1"/>
    <w:rsid w:val="00DC0D02"/>
    <w:rsid w:val="00DC2F13"/>
    <w:rsid w:val="00DC3901"/>
    <w:rsid w:val="00DC4E77"/>
    <w:rsid w:val="00DC51FF"/>
    <w:rsid w:val="00DC665C"/>
    <w:rsid w:val="00DC7B83"/>
    <w:rsid w:val="00DC7FE4"/>
    <w:rsid w:val="00DD39F7"/>
    <w:rsid w:val="00DE467A"/>
    <w:rsid w:val="00DE55BF"/>
    <w:rsid w:val="00DE6FFE"/>
    <w:rsid w:val="00DF1713"/>
    <w:rsid w:val="00DF1F77"/>
    <w:rsid w:val="00DF4F68"/>
    <w:rsid w:val="00E00700"/>
    <w:rsid w:val="00E02208"/>
    <w:rsid w:val="00E02FAB"/>
    <w:rsid w:val="00E14B6E"/>
    <w:rsid w:val="00E17D02"/>
    <w:rsid w:val="00E22141"/>
    <w:rsid w:val="00E22921"/>
    <w:rsid w:val="00E27157"/>
    <w:rsid w:val="00E31BE8"/>
    <w:rsid w:val="00E3233A"/>
    <w:rsid w:val="00E33B66"/>
    <w:rsid w:val="00E34A73"/>
    <w:rsid w:val="00E409A0"/>
    <w:rsid w:val="00E423CC"/>
    <w:rsid w:val="00E454F4"/>
    <w:rsid w:val="00E459F9"/>
    <w:rsid w:val="00E5100B"/>
    <w:rsid w:val="00E53D43"/>
    <w:rsid w:val="00E575DB"/>
    <w:rsid w:val="00E62027"/>
    <w:rsid w:val="00E6439D"/>
    <w:rsid w:val="00E70CB4"/>
    <w:rsid w:val="00E711CB"/>
    <w:rsid w:val="00E71B83"/>
    <w:rsid w:val="00E7505C"/>
    <w:rsid w:val="00E7680F"/>
    <w:rsid w:val="00E77939"/>
    <w:rsid w:val="00E80C18"/>
    <w:rsid w:val="00E83771"/>
    <w:rsid w:val="00E8598B"/>
    <w:rsid w:val="00E86215"/>
    <w:rsid w:val="00E876CC"/>
    <w:rsid w:val="00E91530"/>
    <w:rsid w:val="00E9220F"/>
    <w:rsid w:val="00E949B0"/>
    <w:rsid w:val="00E95B20"/>
    <w:rsid w:val="00E97A00"/>
    <w:rsid w:val="00E97A36"/>
    <w:rsid w:val="00EA0183"/>
    <w:rsid w:val="00EA28F4"/>
    <w:rsid w:val="00EA61D2"/>
    <w:rsid w:val="00EA6F46"/>
    <w:rsid w:val="00EB4FBF"/>
    <w:rsid w:val="00EB61EF"/>
    <w:rsid w:val="00EC021C"/>
    <w:rsid w:val="00EC13A0"/>
    <w:rsid w:val="00EC503C"/>
    <w:rsid w:val="00EC6B79"/>
    <w:rsid w:val="00ED1CF6"/>
    <w:rsid w:val="00ED4695"/>
    <w:rsid w:val="00ED625F"/>
    <w:rsid w:val="00ED65B1"/>
    <w:rsid w:val="00ED6AEC"/>
    <w:rsid w:val="00ED6B2E"/>
    <w:rsid w:val="00ED7822"/>
    <w:rsid w:val="00EE6939"/>
    <w:rsid w:val="00EF079A"/>
    <w:rsid w:val="00EF52BE"/>
    <w:rsid w:val="00F03A42"/>
    <w:rsid w:val="00F069B9"/>
    <w:rsid w:val="00F133F8"/>
    <w:rsid w:val="00F165CC"/>
    <w:rsid w:val="00F21393"/>
    <w:rsid w:val="00F26C3F"/>
    <w:rsid w:val="00F300B6"/>
    <w:rsid w:val="00F31215"/>
    <w:rsid w:val="00F32243"/>
    <w:rsid w:val="00F32AF5"/>
    <w:rsid w:val="00F3553A"/>
    <w:rsid w:val="00F544B4"/>
    <w:rsid w:val="00F54D9F"/>
    <w:rsid w:val="00F57EAA"/>
    <w:rsid w:val="00F63628"/>
    <w:rsid w:val="00F6582A"/>
    <w:rsid w:val="00F66478"/>
    <w:rsid w:val="00F668DF"/>
    <w:rsid w:val="00F671C9"/>
    <w:rsid w:val="00F6786A"/>
    <w:rsid w:val="00F70B7F"/>
    <w:rsid w:val="00F72E1A"/>
    <w:rsid w:val="00F72E81"/>
    <w:rsid w:val="00F812E2"/>
    <w:rsid w:val="00F84DBB"/>
    <w:rsid w:val="00F9062F"/>
    <w:rsid w:val="00F90C32"/>
    <w:rsid w:val="00F91100"/>
    <w:rsid w:val="00F965B4"/>
    <w:rsid w:val="00F96E61"/>
    <w:rsid w:val="00F97D68"/>
    <w:rsid w:val="00FA156F"/>
    <w:rsid w:val="00FA2053"/>
    <w:rsid w:val="00FA51CF"/>
    <w:rsid w:val="00FA6A93"/>
    <w:rsid w:val="00FB24D9"/>
    <w:rsid w:val="00FC6C32"/>
    <w:rsid w:val="00FD087D"/>
    <w:rsid w:val="00FE71ED"/>
    <w:rsid w:val="00FF17F6"/>
    <w:rsid w:val="00FF3708"/>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Body Text 2" w:uiPriority="99"/>
    <w:lsdException w:name="Body Text 3" w:uiPriority="99"/>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55BF"/>
  </w:style>
  <w:style w:type="paragraph" w:styleId="Ttulo1">
    <w:name w:val="heading 1"/>
    <w:basedOn w:val="Normal"/>
    <w:next w:val="Normal"/>
    <w:link w:val="Ttulo1Car"/>
    <w:qFormat/>
    <w:rsid w:val="000E75AF"/>
    <w:pPr>
      <w:keepNext/>
      <w:jc w:val="center"/>
      <w:outlineLvl w:val="0"/>
    </w:pPr>
    <w:rPr>
      <w:rFonts w:eastAsia="Arial Unicode MS"/>
      <w:b/>
      <w:sz w:val="24"/>
    </w:rPr>
  </w:style>
  <w:style w:type="paragraph" w:styleId="Ttulo2">
    <w:name w:val="heading 2"/>
    <w:basedOn w:val="Normal"/>
    <w:next w:val="Normal"/>
    <w:link w:val="Ttulo2Car"/>
    <w:qFormat/>
    <w:rsid w:val="00761424"/>
    <w:pPr>
      <w:keepNext/>
      <w:suppressAutoHyphens/>
      <w:outlineLvl w:val="1"/>
    </w:pPr>
    <w:rPr>
      <w:rFonts w:ascii="Arial" w:hAnsi="Arial"/>
      <w:b/>
      <w:sz w:val="22"/>
      <w:u w:val="single"/>
      <w:lang w:val="es-ES_tradnl"/>
    </w:rPr>
  </w:style>
  <w:style w:type="paragraph" w:styleId="Ttulo3">
    <w:name w:val="heading 3"/>
    <w:basedOn w:val="Normal"/>
    <w:next w:val="Normal"/>
    <w:link w:val="Ttulo3Car"/>
    <w:unhideWhenUsed/>
    <w:qFormat/>
    <w:rsid w:val="000E75AF"/>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DE55BF"/>
    <w:pPr>
      <w:ind w:firstLine="567"/>
      <w:jc w:val="both"/>
    </w:pPr>
  </w:style>
  <w:style w:type="paragraph" w:styleId="Ttulo">
    <w:name w:val="Title"/>
    <w:basedOn w:val="Normal"/>
    <w:link w:val="TtuloCar"/>
    <w:qFormat/>
    <w:rsid w:val="00F32AF5"/>
    <w:pPr>
      <w:jc w:val="center"/>
    </w:pPr>
    <w:rPr>
      <w:rFonts w:ascii="Book Antiqua" w:hAnsi="Book Antiqua"/>
      <w:b/>
      <w:sz w:val="28"/>
      <w:lang w:val="es-ES_tradnl"/>
    </w:rPr>
  </w:style>
  <w:style w:type="paragraph" w:styleId="Encabezado">
    <w:name w:val="header"/>
    <w:basedOn w:val="Normal"/>
    <w:link w:val="EncabezadoCar"/>
    <w:uiPriority w:val="99"/>
    <w:rsid w:val="00DE55BF"/>
    <w:pPr>
      <w:tabs>
        <w:tab w:val="center" w:pos="4252"/>
        <w:tab w:val="right" w:pos="8504"/>
      </w:tabs>
    </w:pPr>
    <w:rPr>
      <w:sz w:val="24"/>
      <w:szCs w:val="24"/>
    </w:rPr>
  </w:style>
  <w:style w:type="character" w:customStyle="1" w:styleId="TtuloCar">
    <w:name w:val="Título Car"/>
    <w:basedOn w:val="Fuentedeprrafopredeter"/>
    <w:link w:val="Ttulo"/>
    <w:rsid w:val="00F32AF5"/>
    <w:rPr>
      <w:rFonts w:ascii="Book Antiqua" w:hAnsi="Book Antiqua"/>
      <w:b/>
      <w:sz w:val="28"/>
      <w:lang w:val="es-ES_tradnl"/>
    </w:rPr>
  </w:style>
  <w:style w:type="paragraph" w:styleId="Prrafodelista">
    <w:name w:val="List Paragraph"/>
    <w:basedOn w:val="Normal"/>
    <w:uiPriority w:val="34"/>
    <w:qFormat/>
    <w:rsid w:val="00B243D2"/>
    <w:pPr>
      <w:ind w:left="708"/>
    </w:pPr>
  </w:style>
  <w:style w:type="paragraph" w:styleId="Piedepgina">
    <w:name w:val="footer"/>
    <w:basedOn w:val="Normal"/>
    <w:link w:val="PiedepginaCar"/>
    <w:uiPriority w:val="99"/>
    <w:rsid w:val="003764DC"/>
    <w:pPr>
      <w:tabs>
        <w:tab w:val="center" w:pos="4252"/>
        <w:tab w:val="right" w:pos="8504"/>
      </w:tabs>
    </w:pPr>
  </w:style>
  <w:style w:type="character" w:customStyle="1" w:styleId="PiedepginaCar">
    <w:name w:val="Pie de página Car"/>
    <w:basedOn w:val="Fuentedeprrafopredeter"/>
    <w:link w:val="Piedepgina"/>
    <w:uiPriority w:val="99"/>
    <w:rsid w:val="003764DC"/>
  </w:style>
  <w:style w:type="character" w:customStyle="1" w:styleId="Ttulo1Car">
    <w:name w:val="Título 1 Car"/>
    <w:basedOn w:val="Fuentedeprrafopredeter"/>
    <w:link w:val="Ttulo1"/>
    <w:rsid w:val="000E75AF"/>
    <w:rPr>
      <w:rFonts w:eastAsia="Arial Unicode MS"/>
      <w:b/>
      <w:sz w:val="24"/>
    </w:rPr>
  </w:style>
  <w:style w:type="paragraph" w:styleId="Textoindependiente">
    <w:name w:val="Body Text"/>
    <w:basedOn w:val="Normal"/>
    <w:link w:val="TextoindependienteCar"/>
    <w:rsid w:val="000E75AF"/>
    <w:pPr>
      <w:spacing w:after="120"/>
    </w:pPr>
  </w:style>
  <w:style w:type="character" w:customStyle="1" w:styleId="TextoindependienteCar">
    <w:name w:val="Texto independiente Car"/>
    <w:basedOn w:val="Fuentedeprrafopredeter"/>
    <w:link w:val="Textoindependiente"/>
    <w:rsid w:val="000E75AF"/>
  </w:style>
  <w:style w:type="character" w:customStyle="1" w:styleId="Ttulo3Car">
    <w:name w:val="Título 3 Car"/>
    <w:basedOn w:val="Fuentedeprrafopredeter"/>
    <w:link w:val="Ttulo3"/>
    <w:rsid w:val="000E75AF"/>
    <w:rPr>
      <w:rFonts w:ascii="Cambria" w:eastAsia="Times New Roman" w:hAnsi="Cambria" w:cs="Times New Roman"/>
      <w:b/>
      <w:bCs/>
      <w:sz w:val="26"/>
      <w:szCs w:val="26"/>
    </w:rPr>
  </w:style>
  <w:style w:type="character" w:customStyle="1" w:styleId="SangradetextonormalCar">
    <w:name w:val="Sangría de texto normal Car"/>
    <w:basedOn w:val="Fuentedeprrafopredeter"/>
    <w:link w:val="Sangradetextonormal"/>
    <w:rsid w:val="00B94704"/>
  </w:style>
  <w:style w:type="table" w:styleId="Tablaconcuadrcula">
    <w:name w:val="Table Grid"/>
    <w:basedOn w:val="Tablanormal"/>
    <w:rsid w:val="009834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2">
    <w:name w:val="Body Text 2"/>
    <w:basedOn w:val="Normal"/>
    <w:link w:val="Textoindependiente2Car"/>
    <w:uiPriority w:val="99"/>
    <w:unhideWhenUsed/>
    <w:rsid w:val="00EA61D2"/>
    <w:pPr>
      <w:suppressAutoHyphens/>
      <w:spacing w:after="120" w:line="480" w:lineRule="auto"/>
    </w:pPr>
    <w:rPr>
      <w:rFonts w:ascii="Arial" w:hAnsi="Arial"/>
      <w:sz w:val="22"/>
      <w:lang w:val="es-ES_tradnl" w:eastAsia="ar-SA"/>
    </w:rPr>
  </w:style>
  <w:style w:type="character" w:customStyle="1" w:styleId="Textoindependiente2Car">
    <w:name w:val="Texto independiente 2 Car"/>
    <w:basedOn w:val="Fuentedeprrafopredeter"/>
    <w:link w:val="Textoindependiente2"/>
    <w:uiPriority w:val="99"/>
    <w:rsid w:val="00EA61D2"/>
    <w:rPr>
      <w:rFonts w:ascii="Arial" w:hAnsi="Arial"/>
      <w:sz w:val="22"/>
      <w:lang w:val="es-ES_tradnl" w:eastAsia="ar-SA"/>
    </w:rPr>
  </w:style>
  <w:style w:type="paragraph" w:customStyle="1" w:styleId="Default">
    <w:name w:val="Default"/>
    <w:rsid w:val="009A042B"/>
    <w:pPr>
      <w:autoSpaceDE w:val="0"/>
      <w:autoSpaceDN w:val="0"/>
      <w:adjustRightInd w:val="0"/>
    </w:pPr>
    <w:rPr>
      <w:rFonts w:ascii="Arial" w:hAnsi="Arial" w:cs="Arial"/>
      <w:color w:val="000000"/>
      <w:sz w:val="24"/>
      <w:szCs w:val="24"/>
    </w:rPr>
  </w:style>
  <w:style w:type="paragraph" w:customStyle="1" w:styleId="Pa7">
    <w:name w:val="Pa7"/>
    <w:basedOn w:val="Default"/>
    <w:next w:val="Default"/>
    <w:uiPriority w:val="99"/>
    <w:rsid w:val="009A042B"/>
    <w:pPr>
      <w:spacing w:line="201" w:lineRule="atLeast"/>
    </w:pPr>
    <w:rPr>
      <w:color w:val="auto"/>
    </w:rPr>
  </w:style>
  <w:style w:type="character" w:customStyle="1" w:styleId="Ttulo2Car">
    <w:name w:val="Título 2 Car"/>
    <w:basedOn w:val="Fuentedeprrafopredeter"/>
    <w:link w:val="Ttulo2"/>
    <w:rsid w:val="00761424"/>
    <w:rPr>
      <w:rFonts w:ascii="Arial" w:hAnsi="Arial"/>
      <w:b/>
      <w:sz w:val="22"/>
      <w:u w:val="single"/>
      <w:lang w:val="es-ES_tradnl"/>
    </w:rPr>
  </w:style>
  <w:style w:type="character" w:customStyle="1" w:styleId="EncabezadoCar">
    <w:name w:val="Encabezado Car"/>
    <w:basedOn w:val="Fuentedeprrafopredeter"/>
    <w:link w:val="Encabezado"/>
    <w:uiPriority w:val="99"/>
    <w:rsid w:val="00761424"/>
    <w:rPr>
      <w:sz w:val="24"/>
      <w:szCs w:val="24"/>
    </w:rPr>
  </w:style>
  <w:style w:type="paragraph" w:styleId="Textodeglobo">
    <w:name w:val="Balloon Text"/>
    <w:basedOn w:val="Normal"/>
    <w:link w:val="TextodegloboCar"/>
    <w:uiPriority w:val="99"/>
    <w:unhideWhenUsed/>
    <w:rsid w:val="00761424"/>
    <w:pPr>
      <w:suppressAutoHyphens/>
    </w:pPr>
    <w:rPr>
      <w:rFonts w:ascii="Tahoma" w:hAnsi="Tahoma" w:cs="Tahoma"/>
      <w:sz w:val="16"/>
      <w:szCs w:val="16"/>
      <w:lang w:val="es-ES_tradnl" w:eastAsia="ar-SA"/>
    </w:rPr>
  </w:style>
  <w:style w:type="character" w:customStyle="1" w:styleId="TextodegloboCar">
    <w:name w:val="Texto de globo Car"/>
    <w:basedOn w:val="Fuentedeprrafopredeter"/>
    <w:link w:val="Textodeglobo"/>
    <w:uiPriority w:val="99"/>
    <w:rsid w:val="00761424"/>
    <w:rPr>
      <w:rFonts w:ascii="Tahoma" w:hAnsi="Tahoma" w:cs="Tahoma"/>
      <w:sz w:val="16"/>
      <w:szCs w:val="16"/>
      <w:lang w:val="es-ES_tradnl" w:eastAsia="ar-SA"/>
    </w:rPr>
  </w:style>
  <w:style w:type="paragraph" w:styleId="Sangra3detindependiente">
    <w:name w:val="Body Text Indent 3"/>
    <w:basedOn w:val="Normal"/>
    <w:link w:val="Sangra3detindependienteCar"/>
    <w:rsid w:val="00761424"/>
    <w:pPr>
      <w:suppressAutoHyphens/>
      <w:spacing w:after="120"/>
      <w:ind w:left="283"/>
    </w:pPr>
    <w:rPr>
      <w:sz w:val="16"/>
      <w:szCs w:val="16"/>
      <w:lang w:val="es-ES_tradnl"/>
    </w:rPr>
  </w:style>
  <w:style w:type="character" w:customStyle="1" w:styleId="Sangra3detindependienteCar">
    <w:name w:val="Sangría 3 de t. independiente Car"/>
    <w:basedOn w:val="Fuentedeprrafopredeter"/>
    <w:link w:val="Sangra3detindependiente"/>
    <w:rsid w:val="00761424"/>
    <w:rPr>
      <w:sz w:val="16"/>
      <w:szCs w:val="16"/>
      <w:lang w:val="es-ES_tradnl"/>
    </w:rPr>
  </w:style>
  <w:style w:type="paragraph" w:styleId="Textoindependiente3">
    <w:name w:val="Body Text 3"/>
    <w:basedOn w:val="Normal"/>
    <w:link w:val="Textoindependiente3Car"/>
    <w:uiPriority w:val="99"/>
    <w:unhideWhenUsed/>
    <w:rsid w:val="00761424"/>
    <w:pPr>
      <w:suppressAutoHyphens/>
      <w:spacing w:after="120"/>
    </w:pPr>
    <w:rPr>
      <w:rFonts w:ascii="Arial" w:hAnsi="Arial"/>
      <w:sz w:val="16"/>
      <w:szCs w:val="16"/>
      <w:lang w:val="es-ES_tradnl" w:eastAsia="ar-SA"/>
    </w:rPr>
  </w:style>
  <w:style w:type="character" w:customStyle="1" w:styleId="Textoindependiente3Car">
    <w:name w:val="Texto independiente 3 Car"/>
    <w:basedOn w:val="Fuentedeprrafopredeter"/>
    <w:link w:val="Textoindependiente3"/>
    <w:uiPriority w:val="99"/>
    <w:rsid w:val="00761424"/>
    <w:rPr>
      <w:rFonts w:ascii="Arial" w:hAnsi="Arial"/>
      <w:sz w:val="16"/>
      <w:szCs w:val="16"/>
      <w:lang w:val="es-ES_tradnl" w:eastAsia="ar-SA"/>
    </w:rPr>
  </w:style>
  <w:style w:type="paragraph" w:styleId="Subttulo">
    <w:name w:val="Subtitle"/>
    <w:basedOn w:val="Normal"/>
    <w:next w:val="Normal"/>
    <w:link w:val="SubttuloCar"/>
    <w:uiPriority w:val="11"/>
    <w:qFormat/>
    <w:rsid w:val="00761424"/>
    <w:pPr>
      <w:numPr>
        <w:ilvl w:val="1"/>
      </w:numPr>
      <w:suppressAutoHyphens/>
    </w:pPr>
    <w:rPr>
      <w:rFonts w:ascii="Cambria" w:hAnsi="Cambria"/>
      <w:i/>
      <w:iCs/>
      <w:color w:val="4F81BD"/>
      <w:spacing w:val="15"/>
      <w:sz w:val="24"/>
      <w:szCs w:val="24"/>
      <w:lang w:val="es-ES_tradnl" w:eastAsia="ar-SA"/>
    </w:rPr>
  </w:style>
  <w:style w:type="character" w:customStyle="1" w:styleId="SubttuloCar">
    <w:name w:val="Subtítulo Car"/>
    <w:basedOn w:val="Fuentedeprrafopredeter"/>
    <w:link w:val="Subttulo"/>
    <w:uiPriority w:val="11"/>
    <w:rsid w:val="00761424"/>
    <w:rPr>
      <w:rFonts w:ascii="Cambria" w:hAnsi="Cambria"/>
      <w:i/>
      <w:iCs/>
      <w:color w:val="4F81BD"/>
      <w:spacing w:val="15"/>
      <w:sz w:val="24"/>
      <w:szCs w:val="24"/>
      <w:lang w:val="es-ES_tradnl" w:eastAsia="ar-SA"/>
    </w:rPr>
  </w:style>
  <w:style w:type="paragraph" w:styleId="NormalWeb">
    <w:name w:val="Normal (Web)"/>
    <w:basedOn w:val="Normal"/>
    <w:rsid w:val="00761424"/>
    <w:pPr>
      <w:spacing w:line="360" w:lineRule="auto"/>
      <w:ind w:left="528" w:right="71" w:firstLine="600"/>
      <w:jc w:val="both"/>
    </w:pPr>
    <w:rPr>
      <w:rFonts w:ascii="Verdana" w:hAnsi="Verdana" w:cs="Arial"/>
      <w:szCs w:val="24"/>
    </w:rPr>
  </w:style>
  <w:style w:type="character" w:styleId="nfasis">
    <w:name w:val="Emphasis"/>
    <w:basedOn w:val="Fuentedeprrafopredeter"/>
    <w:qFormat/>
    <w:rsid w:val="00761424"/>
    <w:rPr>
      <w:i/>
      <w:iCs/>
    </w:rPr>
  </w:style>
  <w:style w:type="character" w:styleId="Hipervnculo">
    <w:name w:val="Hyperlink"/>
    <w:basedOn w:val="Fuentedeprrafopredeter"/>
    <w:uiPriority w:val="99"/>
    <w:unhideWhenUsed/>
    <w:rsid w:val="00761424"/>
    <w:rPr>
      <w:color w:val="0000FF"/>
      <w:u w:val="single"/>
    </w:rPr>
  </w:style>
  <w:style w:type="paragraph" w:customStyle="1" w:styleId="texto">
    <w:name w:val="texto"/>
    <w:basedOn w:val="Normal"/>
    <w:rsid w:val="00761424"/>
    <w:pPr>
      <w:suppressAutoHyphens/>
      <w:spacing w:before="280" w:after="280" w:line="225" w:lineRule="atLeast"/>
      <w:ind w:firstLine="225"/>
      <w:jc w:val="both"/>
    </w:pPr>
    <w:rPr>
      <w:rFonts w:ascii="Verdana" w:hAnsi="Verdana" w:cs="Verdana"/>
      <w:sz w:val="17"/>
      <w:szCs w:val="17"/>
      <w:lang w:eastAsia="zh-CN"/>
    </w:rPr>
  </w:style>
  <w:style w:type="paragraph" w:customStyle="1" w:styleId="p2">
    <w:name w:val="p2"/>
    <w:basedOn w:val="Normal"/>
    <w:rsid w:val="00761424"/>
    <w:pPr>
      <w:widowControl w:val="0"/>
      <w:tabs>
        <w:tab w:val="left" w:pos="187"/>
      </w:tabs>
      <w:suppressAutoHyphens/>
      <w:spacing w:line="175" w:lineRule="atLeast"/>
      <w:ind w:left="1253"/>
      <w:jc w:val="both"/>
    </w:pPr>
    <w:rPr>
      <w:sz w:val="24"/>
      <w:lang w:eastAsia="zh-CN"/>
    </w:rPr>
  </w:style>
  <w:style w:type="paragraph" w:customStyle="1" w:styleId="Textosinformato1">
    <w:name w:val="Texto sin formato1"/>
    <w:basedOn w:val="Normal"/>
    <w:rsid w:val="00761424"/>
    <w:pPr>
      <w:suppressAutoHyphens/>
    </w:pPr>
    <w:rPr>
      <w:rFonts w:ascii="Courier New" w:hAnsi="Courier New" w:cs="Courier New"/>
      <w:lang w:eastAsia="zh-CN"/>
    </w:rPr>
  </w:style>
  <w:style w:type="paragraph" w:customStyle="1" w:styleId="Textoindependiente31">
    <w:name w:val="Texto independiente 31"/>
    <w:basedOn w:val="Normal"/>
    <w:rsid w:val="00761424"/>
    <w:pPr>
      <w:widowControl w:val="0"/>
      <w:suppressAutoHyphens/>
      <w:autoSpaceDE w:val="0"/>
      <w:jc w:val="both"/>
    </w:pPr>
    <w:rPr>
      <w:rFonts w:ascii="Arial" w:hAnsi="Arial" w:cs="Arial"/>
      <w:sz w:val="22"/>
      <w:szCs w:val="22"/>
      <w:lang w:eastAsia="zh-CN"/>
    </w:rPr>
  </w:style>
  <w:style w:type="paragraph" w:customStyle="1" w:styleId="Listaconvietas1">
    <w:name w:val="Lista con viñetas1"/>
    <w:basedOn w:val="Normal"/>
    <w:rsid w:val="00761424"/>
    <w:pPr>
      <w:suppressAutoHyphens/>
      <w:spacing w:line="360" w:lineRule="auto"/>
      <w:ind w:right="74"/>
    </w:pPr>
    <w:rPr>
      <w:rFonts w:ascii="Verdana" w:hAnsi="Verdana" w:cs="Arial"/>
      <w:b/>
      <w:sz w:val="18"/>
      <w:szCs w:val="18"/>
      <w:lang w:eastAsia="zh-CN"/>
    </w:rPr>
  </w:style>
</w:styles>
</file>

<file path=word/webSettings.xml><?xml version="1.0" encoding="utf-8"?>
<w:webSettings xmlns:r="http://schemas.openxmlformats.org/officeDocument/2006/relationships" xmlns:w="http://schemas.openxmlformats.org/wordprocessingml/2006/main">
  <w:divs>
    <w:div w:id="1361053634">
      <w:bodyDiv w:val="1"/>
      <w:marLeft w:val="0"/>
      <w:marRight w:val="0"/>
      <w:marTop w:val="0"/>
      <w:marBottom w:val="0"/>
      <w:divBdr>
        <w:top w:val="none" w:sz="0" w:space="0" w:color="auto"/>
        <w:left w:val="none" w:sz="0" w:space="0" w:color="auto"/>
        <w:bottom w:val="none" w:sz="0" w:space="0" w:color="auto"/>
        <w:right w:val="none" w:sz="0" w:space="0" w:color="auto"/>
      </w:divBdr>
    </w:div>
    <w:div w:id="151626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8B35B-0451-4507-9E44-3A899E80D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1343</Words>
  <Characters>7387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RESOLUCION DE PRESIDENCIA</vt:lpstr>
    </vt:vector>
  </TitlesOfParts>
  <Company>HP</Company>
  <LinksUpToDate>false</LinksUpToDate>
  <CharactersWithSpaces>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DE PRESIDENCIA</dc:title>
  <dc:creator>mruiz</dc:creator>
  <cp:lastModifiedBy>Jesus</cp:lastModifiedBy>
  <cp:revision>4</cp:revision>
  <cp:lastPrinted>2022-05-17T11:39:00Z</cp:lastPrinted>
  <dcterms:created xsi:type="dcterms:W3CDTF">2024-07-08T13:33:00Z</dcterms:created>
  <dcterms:modified xsi:type="dcterms:W3CDTF">2024-07-08T13:34:00Z</dcterms:modified>
</cp:coreProperties>
</file>