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4D665B" w:rsidRDefault="004D665B" w:rsidP="00EF7A68">
      <w:pPr>
        <w:tabs>
          <w:tab w:val="left" w:pos="5387"/>
        </w:tabs>
        <w:jc w:val="center"/>
        <w:rPr>
          <w:rFonts w:cs="Arial"/>
          <w:b/>
          <w:sz w:val="22"/>
          <w:szCs w:val="22"/>
        </w:rPr>
      </w:pPr>
    </w:p>
    <w:p w:rsidR="00406716" w:rsidRDefault="00406716" w:rsidP="00406716">
      <w:pPr>
        <w:jc w:val="both"/>
        <w:rPr>
          <w:rFonts w:cs="Arial"/>
          <w:color w:val="000000"/>
          <w:sz w:val="14"/>
          <w:szCs w:val="16"/>
        </w:rPr>
      </w:pPr>
    </w:p>
    <w:p w:rsidR="00406716" w:rsidRPr="00406716" w:rsidRDefault="00406716" w:rsidP="00406716">
      <w:pPr>
        <w:spacing w:after="240"/>
        <w:jc w:val="center"/>
        <w:rPr>
          <w:rFonts w:ascii="Verdana" w:hAnsi="Verdana" w:cs="Arial"/>
          <w:b/>
          <w:sz w:val="20"/>
          <w:u w:val="single"/>
        </w:rPr>
      </w:pPr>
      <w:r w:rsidRPr="00406716">
        <w:rPr>
          <w:rFonts w:ascii="Verdana" w:hAnsi="Verdana" w:cs="Arial"/>
          <w:b/>
          <w:sz w:val="20"/>
          <w:u w:val="single"/>
        </w:rPr>
        <w:t>ANEXO II</w:t>
      </w:r>
    </w:p>
    <w:p w:rsidR="00406716" w:rsidRPr="00406716" w:rsidRDefault="00406716" w:rsidP="00406716">
      <w:pPr>
        <w:spacing w:after="480"/>
        <w:jc w:val="center"/>
        <w:rPr>
          <w:rFonts w:ascii="Verdana" w:hAnsi="Verdana" w:cs="Arial"/>
          <w:sz w:val="20"/>
        </w:rPr>
      </w:pPr>
      <w:r w:rsidRPr="00406716">
        <w:rPr>
          <w:rFonts w:ascii="Verdana" w:hAnsi="Verdana" w:cs="Arial"/>
          <w:sz w:val="20"/>
        </w:rPr>
        <w:t>DECLARACIÓN RESPONSABLE</w:t>
      </w:r>
    </w:p>
    <w:p w:rsidR="00406716" w:rsidRPr="00406716" w:rsidRDefault="00406716" w:rsidP="00406716">
      <w:pPr>
        <w:pStyle w:val="Listaconvietas"/>
        <w:rPr>
          <w:sz w:val="20"/>
          <w:szCs w:val="20"/>
        </w:rPr>
      </w:pPr>
      <w:r w:rsidRPr="00406716">
        <w:rPr>
          <w:sz w:val="20"/>
          <w:szCs w:val="20"/>
        </w:rPr>
        <w:t>D./</w:t>
      </w:r>
      <w:proofErr w:type="spellStart"/>
      <w:r w:rsidRPr="00406716">
        <w:rPr>
          <w:sz w:val="20"/>
          <w:szCs w:val="20"/>
        </w:rPr>
        <w:t>Dña</w:t>
      </w:r>
      <w:proofErr w:type="spellEnd"/>
      <w:r w:rsidRPr="00406716">
        <w:rPr>
          <w:sz w:val="20"/>
          <w:szCs w:val="20"/>
        </w:rPr>
        <w:t xml:space="preserve"> _______________________________________, con DNI nº______________,</w:t>
      </w:r>
    </w:p>
    <w:p w:rsidR="00406716" w:rsidRPr="00406716" w:rsidRDefault="00406716" w:rsidP="00406716">
      <w:pPr>
        <w:pStyle w:val="Listaconvietas"/>
        <w:rPr>
          <w:sz w:val="20"/>
          <w:szCs w:val="20"/>
        </w:rPr>
      </w:pPr>
      <w:r w:rsidRPr="00406716">
        <w:rPr>
          <w:sz w:val="20"/>
          <w:szCs w:val="20"/>
        </w:rPr>
        <w:t>DECLARO BAJO MI RESPONSABILIDAD</w:t>
      </w:r>
    </w:p>
    <w:p w:rsidR="00406716" w:rsidRPr="00406716" w:rsidRDefault="00406716" w:rsidP="00406716">
      <w:pPr>
        <w:jc w:val="both"/>
        <w:rPr>
          <w:rFonts w:ascii="Verdana" w:hAnsi="Verdana"/>
          <w:sz w:val="20"/>
        </w:rPr>
      </w:pPr>
      <w:r w:rsidRPr="00406716">
        <w:rPr>
          <w:rFonts w:ascii="Verdana" w:hAnsi="Verdana"/>
          <w:sz w:val="20"/>
        </w:rPr>
        <w:t>Poseer capacidad funcional para el desempeño de las tareas propias del puesto.</w:t>
      </w:r>
    </w:p>
    <w:p w:rsidR="00406716" w:rsidRPr="00406716" w:rsidRDefault="00406716" w:rsidP="00406716">
      <w:pPr>
        <w:ind w:hanging="11"/>
        <w:jc w:val="both"/>
        <w:rPr>
          <w:rFonts w:ascii="Verdana" w:hAnsi="Verdana"/>
          <w:sz w:val="20"/>
        </w:rPr>
      </w:pPr>
    </w:p>
    <w:p w:rsidR="00406716" w:rsidRPr="00406716" w:rsidRDefault="00406716" w:rsidP="00406716">
      <w:pPr>
        <w:jc w:val="both"/>
        <w:rPr>
          <w:rFonts w:ascii="Verdana" w:hAnsi="Verdana"/>
          <w:sz w:val="20"/>
        </w:rPr>
      </w:pPr>
      <w:r w:rsidRPr="00406716">
        <w:rPr>
          <w:rFonts w:ascii="Verdana" w:hAnsi="Verdana"/>
          <w:sz w:val="20"/>
        </w:rPr>
        <w:t>No haber sido separado/a mediante expediente disciplinario del servicio de cualquiera de las Administraciones Públicas o de los órganos constitucionales o estatutarios de las Comunidades Autónomas, ni hallarme en inhabilitación absoluta o especial para empleos o cargos públicos por resolución judicial, para el acceso al cuerpo o escala de funcionario/a, o para ejercer funciones similares a las que desempeñaban en el caso del personal laboral, en el que hubiese sido separado/a o inhabilitado/a. En el caso de ser nacional de otro Estado, se declarará no hallarse inhabilitado/a o en situación equivalente ni haber sido sometido/a a sanción disciplinaria o equivalente que impida, en su Estado, en los mismos términos el acceso al empleo público.</w:t>
      </w:r>
    </w:p>
    <w:p w:rsidR="00406716" w:rsidRPr="00406716" w:rsidRDefault="00406716" w:rsidP="00406716">
      <w:pPr>
        <w:pStyle w:val="Listaconvietas"/>
        <w:rPr>
          <w:sz w:val="20"/>
          <w:szCs w:val="20"/>
        </w:rPr>
      </w:pPr>
    </w:p>
    <w:p w:rsidR="00406716" w:rsidRPr="00406716" w:rsidRDefault="00406716" w:rsidP="00406716">
      <w:pPr>
        <w:jc w:val="center"/>
        <w:rPr>
          <w:rFonts w:ascii="Verdana" w:hAnsi="Verdana"/>
          <w:sz w:val="20"/>
          <w:lang w:eastAsia="es-ES_tradnl"/>
        </w:rPr>
      </w:pPr>
    </w:p>
    <w:p w:rsidR="00406716" w:rsidRPr="00406716" w:rsidRDefault="00406716" w:rsidP="00406716">
      <w:pPr>
        <w:spacing w:after="840"/>
        <w:jc w:val="center"/>
        <w:rPr>
          <w:rFonts w:ascii="Verdana" w:hAnsi="Verdana"/>
          <w:sz w:val="20"/>
        </w:rPr>
      </w:pPr>
      <w:r w:rsidRPr="00406716">
        <w:rPr>
          <w:rFonts w:ascii="Verdana" w:hAnsi="Verdana"/>
          <w:sz w:val="20"/>
        </w:rPr>
        <w:t>Lo que declaro en Zuera, a _______ de _________ de _____</w:t>
      </w:r>
    </w:p>
    <w:p w:rsidR="00406716" w:rsidRPr="00406716" w:rsidRDefault="00406716" w:rsidP="00406716">
      <w:pPr>
        <w:jc w:val="center"/>
        <w:rPr>
          <w:rFonts w:ascii="Verdana" w:hAnsi="Verdana"/>
          <w:sz w:val="20"/>
        </w:rPr>
      </w:pPr>
      <w:r w:rsidRPr="00406716">
        <w:rPr>
          <w:rFonts w:ascii="Verdana" w:hAnsi="Verdana"/>
          <w:sz w:val="20"/>
        </w:rPr>
        <w:t>Fdo.: ___________________</w:t>
      </w:r>
    </w:p>
    <w:p w:rsidR="00406716" w:rsidRPr="00406716" w:rsidRDefault="00406716" w:rsidP="00406716">
      <w:pPr>
        <w:pStyle w:val="Listaconvietas"/>
        <w:rPr>
          <w:sz w:val="20"/>
          <w:szCs w:val="20"/>
          <w:highlight w:val="yellow"/>
        </w:rPr>
      </w:pPr>
    </w:p>
    <w:p w:rsidR="00406716" w:rsidRPr="00406716" w:rsidRDefault="00406716" w:rsidP="00406716">
      <w:pPr>
        <w:pStyle w:val="Listaconvietas"/>
        <w:rPr>
          <w:sz w:val="20"/>
          <w:szCs w:val="20"/>
          <w:highlight w:val="yellow"/>
        </w:rPr>
      </w:pPr>
    </w:p>
    <w:p w:rsidR="00406716" w:rsidRPr="00406716" w:rsidRDefault="00406716" w:rsidP="00406716">
      <w:pPr>
        <w:pStyle w:val="Listaconvietas"/>
        <w:rPr>
          <w:sz w:val="20"/>
          <w:szCs w:val="20"/>
          <w:highlight w:val="yellow"/>
        </w:rPr>
      </w:pPr>
    </w:p>
    <w:p w:rsidR="00406716" w:rsidRPr="00406716" w:rsidRDefault="00406716" w:rsidP="00406716">
      <w:pPr>
        <w:pStyle w:val="Listaconvietas"/>
        <w:rPr>
          <w:sz w:val="20"/>
          <w:szCs w:val="20"/>
          <w:highlight w:val="yellow"/>
        </w:rPr>
      </w:pPr>
    </w:p>
    <w:p w:rsidR="00406716" w:rsidRDefault="00406716" w:rsidP="00406716">
      <w:pPr>
        <w:pStyle w:val="Listaconvietas"/>
      </w:pPr>
    </w:p>
    <w:p w:rsidR="00406716" w:rsidRDefault="00406716" w:rsidP="00406716">
      <w:pPr>
        <w:pStyle w:val="Listaconvietas"/>
      </w:pPr>
    </w:p>
    <w:p w:rsidR="00406716" w:rsidRDefault="00406716" w:rsidP="00406716">
      <w:pPr>
        <w:pStyle w:val="Listaconvietas"/>
      </w:pPr>
    </w:p>
    <w:p w:rsidR="00406716" w:rsidRDefault="00406716" w:rsidP="00406716">
      <w:pPr>
        <w:pStyle w:val="Listaconvietas"/>
      </w:pPr>
    </w:p>
    <w:p w:rsidR="00406716" w:rsidRDefault="00406716" w:rsidP="00406716">
      <w:pPr>
        <w:pStyle w:val="Listaconvietas"/>
      </w:pPr>
    </w:p>
    <w:p w:rsidR="00406716" w:rsidRDefault="00406716" w:rsidP="00406716">
      <w:pPr>
        <w:pStyle w:val="Listaconvietas"/>
      </w:pPr>
    </w:p>
    <w:p w:rsidR="00406716" w:rsidRPr="00406716" w:rsidRDefault="00406716" w:rsidP="00406716">
      <w:pPr>
        <w:pStyle w:val="Listaconvietas"/>
        <w:rPr>
          <w:sz w:val="14"/>
          <w:szCs w:val="14"/>
        </w:rPr>
      </w:pPr>
      <w:r w:rsidRPr="00406716">
        <w:rPr>
          <w:sz w:val="14"/>
          <w:szCs w:val="14"/>
        </w:rPr>
        <w:t>SR. ALCALDE DE LA VILLA DE ZUERA</w:t>
      </w:r>
    </w:p>
    <w:p w:rsidR="00406716" w:rsidRPr="00406716" w:rsidRDefault="00406716" w:rsidP="00406716">
      <w:pPr>
        <w:rPr>
          <w:rFonts w:ascii="Verdana" w:hAnsi="Verdana" w:cs="Arial"/>
          <w:color w:val="000000"/>
          <w:sz w:val="14"/>
          <w:szCs w:val="14"/>
        </w:rPr>
      </w:pPr>
    </w:p>
    <w:p w:rsidR="00406716" w:rsidRPr="00406716" w:rsidRDefault="00406716" w:rsidP="00406716">
      <w:pPr>
        <w:jc w:val="both"/>
        <w:rPr>
          <w:rFonts w:ascii="Verdana" w:hAnsi="Verdana" w:cs="Arial"/>
          <w:color w:val="000000"/>
          <w:sz w:val="14"/>
          <w:szCs w:val="14"/>
        </w:rPr>
      </w:pPr>
      <w:r w:rsidRPr="00406716">
        <w:rPr>
          <w:rFonts w:ascii="Verdana" w:hAnsi="Verdana" w:cs="Arial"/>
          <w:color w:val="000000"/>
          <w:sz w:val="14"/>
          <w:szCs w:val="14"/>
        </w:rPr>
        <w:t>Información sobre Protección de datos</w:t>
      </w:r>
    </w:p>
    <w:p w:rsidR="00406716" w:rsidRDefault="00406716" w:rsidP="00406716">
      <w:pPr>
        <w:jc w:val="both"/>
        <w:rPr>
          <w:rFonts w:cs="Arial"/>
          <w:color w:val="000000"/>
          <w:sz w:val="14"/>
          <w:szCs w:val="16"/>
        </w:rPr>
      </w:pPr>
      <w:r w:rsidRPr="00406716">
        <w:rPr>
          <w:rFonts w:ascii="Verdana" w:hAnsi="Verdana" w:cs="Arial"/>
          <w:color w:val="000000"/>
          <w:sz w:val="14"/>
          <w:szCs w:val="14"/>
        </w:rPr>
        <w:t>Sus datos personales serán usados para nuestra relación y poder prestarle nuestros servicios propios como Administración Local. Puede ejercitar sus derechos de protección de datos realizando una solicitud escrita a nuestra dirección, junto con una fotocopia de su DNI: Ayuntamiento de Zuera, Plaza España, 3, CP 50800, Zuera (Zaragoza). Dirección de contacto con nuestro Delegado de Protección de Datos: idelgado@audidat.com. Más información en nuestra web www.ayunzuera.com y en nuestras dependencias</w:t>
      </w:r>
      <w:r>
        <w:rPr>
          <w:rFonts w:cs="Arial"/>
          <w:color w:val="000000"/>
          <w:sz w:val="14"/>
          <w:szCs w:val="16"/>
        </w:rPr>
        <w:t>.</w:t>
      </w:r>
      <w:r>
        <w:br w:type="page"/>
      </w:r>
    </w:p>
    <w:sectPr w:rsidR="00406716" w:rsidSect="00DC4AB1">
      <w:headerReference w:type="default" r:id="rId8"/>
      <w:footerReference w:type="default" r:id="rId9"/>
      <w:pgSz w:w="11905" w:h="16837"/>
      <w:pgMar w:top="2381" w:right="1559" w:bottom="1134" w:left="1701" w:header="357" w:footer="408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06716" w:rsidRDefault="00406716">
      <w:r>
        <w:separator/>
      </w:r>
    </w:p>
  </w:endnote>
  <w:endnote w:type="continuationSeparator" w:id="0">
    <w:p w:rsidR="00406716" w:rsidRDefault="0040671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01"/>
    <w:family w:val="swiss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06716" w:rsidRDefault="00406716">
    <w:pPr>
      <w:pStyle w:val="Piedepgina"/>
      <w:jc w:val="center"/>
    </w:pPr>
  </w:p>
  <w:p w:rsidR="00406716" w:rsidRDefault="00406716">
    <w:pPr>
      <w:pStyle w:val="Piedepgina"/>
      <w:ind w:right="-469"/>
      <w:rPr>
        <w:rFonts w:cs="Arial"/>
        <w:color w:val="808080"/>
        <w:sz w:val="16"/>
        <w:szCs w:val="16"/>
      </w:rPr>
    </w:pPr>
    <w:r>
      <w:rPr>
        <w:rFonts w:cs="Arial"/>
        <w:color w:val="808080"/>
        <w:sz w:val="14"/>
        <w:szCs w:val="14"/>
      </w:rPr>
      <w:t>PLAZA  DE  ESPAÑA, 3    -     50800  ZUERA   (ZARAGOZA)   -   TEL. 976 680 002  -  FAX. 976 680 818   -</w:t>
    </w:r>
    <w:r>
      <w:rPr>
        <w:rFonts w:cs="Arial"/>
        <w:color w:val="808080"/>
        <w:sz w:val="16"/>
        <w:szCs w:val="16"/>
      </w:rPr>
      <w:t xml:space="preserve">   ayuntamiento@ayunzuera.com   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06716" w:rsidRDefault="00406716">
      <w:r>
        <w:separator/>
      </w:r>
    </w:p>
  </w:footnote>
  <w:footnote w:type="continuationSeparator" w:id="0">
    <w:p w:rsidR="00406716" w:rsidRDefault="0040671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06716" w:rsidRDefault="00406716">
    <w:pPr>
      <w:ind w:hanging="1260"/>
      <w:jc w:val="right"/>
    </w:pPr>
  </w:p>
  <w:p w:rsidR="00406716" w:rsidRDefault="00406716">
    <w:pPr>
      <w:pStyle w:val="Encabezado"/>
      <w:tabs>
        <w:tab w:val="clear" w:pos="4252"/>
        <w:tab w:val="center" w:pos="3780"/>
      </w:tabs>
      <w:ind w:firstLine="4680"/>
      <w:jc w:val="right"/>
      <w:rPr>
        <w:rFonts w:cs="Arial"/>
        <w:sz w:val="16"/>
      </w:rPr>
    </w:pPr>
  </w:p>
  <w:p w:rsidR="00406716" w:rsidRDefault="00406716">
    <w:pPr>
      <w:pStyle w:val="Encabezado"/>
      <w:jc w:val="right"/>
      <w:rPr>
        <w:rFonts w:cs="Arial"/>
        <w:sz w:val="18"/>
        <w:szCs w:val="18"/>
      </w:rPr>
    </w:pPr>
  </w:p>
  <w:p w:rsidR="00406716" w:rsidRDefault="00406716">
    <w:pPr>
      <w:pStyle w:val="Encabezado"/>
      <w:jc w:val="right"/>
      <w:rPr>
        <w:rFonts w:cs="Arial"/>
        <w:sz w:val="18"/>
        <w:szCs w:val="18"/>
      </w:rPr>
    </w:pPr>
  </w:p>
  <w:p w:rsidR="00406716" w:rsidRDefault="007C6FA0">
    <w:pPr>
      <w:pStyle w:val="Encabezado"/>
      <w:jc w:val="right"/>
      <w:rPr>
        <w:rFonts w:cs="Arial"/>
        <w:sz w:val="18"/>
        <w:szCs w:val="18"/>
      </w:rPr>
    </w:pPr>
    <w:r>
      <w:rPr>
        <w:rFonts w:cs="Arial"/>
        <w:noProof/>
        <w:sz w:val="18"/>
        <w:szCs w:val="18"/>
        <w:lang w:eastAsia="es-ES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27" type="#_x0000_t75" style="position:absolute;left:0;text-align:left;margin-left:-50.4pt;margin-top:-25pt;width:138.15pt;height:82.55pt;z-index:251657728;visibility:visible;mso-wrap-edited:f" o:allowincell="f">
          <v:imagedata r:id="rId1" o:title=""/>
          <w10:wrap type="topAndBottom"/>
        </v:shape>
        <o:OLEObject Type="Embed" ProgID="Word.Picture.8" ShapeID="_x0000_s1027" DrawAspect="Content" ObjectID="_1843297660" r:id="rId2"/>
      </w:pict>
    </w:r>
  </w:p>
  <w:p w:rsidR="00406716" w:rsidRDefault="00406716">
    <w:pPr>
      <w:pStyle w:val="Encabezado"/>
      <w:jc w:val="right"/>
      <w:rPr>
        <w:rFonts w:cs="Arial"/>
        <w:sz w:val="18"/>
        <w:szCs w:val="18"/>
      </w:rPr>
    </w:pPr>
  </w:p>
  <w:p w:rsidR="00406716" w:rsidRDefault="00406716">
    <w:pPr>
      <w:pStyle w:val="Encabezado"/>
      <w:jc w:val="right"/>
      <w:rPr>
        <w:rFonts w:cs="Arial"/>
        <w:sz w:val="18"/>
        <w:szCs w:val="18"/>
      </w:rPr>
    </w:pPr>
  </w:p>
  <w:p w:rsidR="00406716" w:rsidRDefault="00406716">
    <w:pPr>
      <w:pStyle w:val="Encabezado"/>
      <w:jc w:val="right"/>
      <w:rPr>
        <w:rFonts w:cs="Arial"/>
        <w:sz w:val="18"/>
        <w:szCs w:val="18"/>
      </w:rPr>
    </w:pPr>
  </w:p>
  <w:p w:rsidR="00406716" w:rsidRDefault="00406716">
    <w:pPr>
      <w:pStyle w:val="Encabezado"/>
      <w:jc w:val="right"/>
      <w:rPr>
        <w:rFonts w:cs="Arial"/>
        <w:sz w:val="18"/>
        <w:szCs w:val="18"/>
      </w:rPr>
    </w:pPr>
    <w:r>
      <w:rPr>
        <w:rFonts w:cs="Arial"/>
        <w:sz w:val="18"/>
        <w:szCs w:val="18"/>
      </w:rPr>
      <w:t xml:space="preserve"> 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pStyle w:val="Ttulo1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0000002"/>
    <w:multiLevelType w:val="singleLevel"/>
    <w:tmpl w:val="00000002"/>
    <w:name w:val="WW8Num2"/>
    <w:lvl w:ilvl="0">
      <w:start w:val="2"/>
      <w:numFmt w:val="bullet"/>
      <w:lvlText w:val="-"/>
      <w:lvlJc w:val="left"/>
      <w:pPr>
        <w:tabs>
          <w:tab w:val="num" w:pos="708"/>
        </w:tabs>
        <w:ind w:left="720" w:hanging="360"/>
      </w:pPr>
      <w:rPr>
        <w:rFonts w:ascii="Times New Roman" w:hAnsi="Times New Roman" w:cs="Times New Roman" w:hint="default"/>
        <w:sz w:val="20"/>
        <w:szCs w:val="20"/>
      </w:rPr>
    </w:lvl>
  </w:abstractNum>
  <w:abstractNum w:abstractNumId="2">
    <w:nsid w:val="00000003"/>
    <w:multiLevelType w:val="singleLevel"/>
    <w:tmpl w:val="00000003"/>
    <w:name w:val="WW8Num6"/>
    <w:lvl w:ilvl="0">
      <w:start w:val="1"/>
      <w:numFmt w:val="bullet"/>
      <w:lvlText w:val="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  <w:sz w:val="21"/>
        <w:szCs w:val="21"/>
      </w:rPr>
    </w:lvl>
  </w:abstractNum>
  <w:abstractNum w:abstractNumId="3">
    <w:nsid w:val="00000004"/>
    <w:multiLevelType w:val="singleLevel"/>
    <w:tmpl w:val="00000004"/>
    <w:name w:val="WW8Num7"/>
    <w:lvl w:ilvl="0">
      <w:start w:val="1"/>
      <w:numFmt w:val="upperLetter"/>
      <w:lvlText w:val="%1)"/>
      <w:lvlJc w:val="left"/>
      <w:pPr>
        <w:tabs>
          <w:tab w:val="num" w:pos="0"/>
        </w:tabs>
        <w:ind w:left="644" w:hanging="360"/>
      </w:pPr>
      <w:rPr>
        <w:rFonts w:ascii="Verdana" w:hAnsi="Verdana" w:cs="Arial" w:hint="default"/>
        <w:b/>
        <w:sz w:val="20"/>
        <w:szCs w:val="20"/>
        <w:u w:val="single"/>
      </w:rPr>
    </w:lvl>
  </w:abstractNum>
  <w:abstractNum w:abstractNumId="4">
    <w:nsid w:val="00000005"/>
    <w:multiLevelType w:val="singleLevel"/>
    <w:tmpl w:val="00000005"/>
    <w:name w:val="WW8Num10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rFonts w:ascii="Verdana" w:hAnsi="Verdana" w:cs="Verdana" w:hint="default"/>
        <w:color w:val="000000"/>
        <w:sz w:val="20"/>
        <w:szCs w:val="20"/>
      </w:rPr>
    </w:lvl>
  </w:abstractNum>
  <w:abstractNum w:abstractNumId="5">
    <w:nsid w:val="00000006"/>
    <w:multiLevelType w:val="singleLevel"/>
    <w:tmpl w:val="00000006"/>
    <w:name w:val="WW8Num16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rFonts w:cs="Verdana"/>
      </w:rPr>
    </w:lvl>
  </w:abstractNum>
  <w:abstractNum w:abstractNumId="6">
    <w:nsid w:val="00000007"/>
    <w:multiLevelType w:val="singleLevel"/>
    <w:tmpl w:val="00000007"/>
    <w:name w:val="WW8Num17"/>
    <w:lvl w:ilvl="0">
      <w:start w:val="1"/>
      <w:numFmt w:val="lowerLetter"/>
      <w:lvlText w:val="%1)"/>
      <w:lvlJc w:val="left"/>
      <w:pPr>
        <w:tabs>
          <w:tab w:val="num" w:pos="0"/>
        </w:tabs>
        <w:ind w:left="502" w:hanging="360"/>
      </w:pPr>
      <w:rPr>
        <w:rFonts w:ascii="Arial" w:eastAsia="Times New Roman" w:hAnsi="Arial" w:cs="Arial"/>
        <w:sz w:val="20"/>
        <w:szCs w:val="20"/>
      </w:rPr>
    </w:lvl>
  </w:abstractNum>
  <w:abstractNum w:abstractNumId="7">
    <w:nsid w:val="00000008"/>
    <w:multiLevelType w:val="singleLevel"/>
    <w:tmpl w:val="00000008"/>
    <w:name w:val="WW8Num18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rFonts w:ascii="Verdana" w:hAnsi="Verdana" w:cs="Verdana"/>
        <w:sz w:val="20"/>
        <w:szCs w:val="20"/>
      </w:rPr>
    </w:lvl>
  </w:abstractNum>
  <w:abstractNum w:abstractNumId="8">
    <w:nsid w:val="00000009"/>
    <w:multiLevelType w:val="singleLevel"/>
    <w:tmpl w:val="00000009"/>
    <w:name w:val="WW8Num19"/>
    <w:lvl w:ilvl="0">
      <w:start w:val="1"/>
      <w:numFmt w:val="lowerLetter"/>
      <w:lvlText w:val="%1)"/>
      <w:lvlJc w:val="left"/>
      <w:pPr>
        <w:tabs>
          <w:tab w:val="num" w:pos="0"/>
        </w:tabs>
        <w:ind w:left="1080" w:hanging="360"/>
      </w:pPr>
      <w:rPr>
        <w:rFonts w:ascii="Verdana" w:hAnsi="Verdana" w:cs="Arial"/>
        <w:sz w:val="18"/>
        <w:szCs w:val="18"/>
      </w:rPr>
    </w:lvl>
  </w:abstractNum>
  <w:abstractNum w:abstractNumId="9">
    <w:nsid w:val="0000000A"/>
    <w:multiLevelType w:val="singleLevel"/>
    <w:tmpl w:val="0000000A"/>
    <w:name w:val="WW8Num22"/>
    <w:lvl w:ilvl="0">
      <w:numFmt w:val="bullet"/>
      <w:lvlText w:val="-"/>
      <w:lvlJc w:val="left"/>
      <w:pPr>
        <w:tabs>
          <w:tab w:val="num" w:pos="0"/>
        </w:tabs>
        <w:ind w:left="720" w:hanging="360"/>
      </w:pPr>
      <w:rPr>
        <w:rFonts w:ascii="Arial" w:hAnsi="Arial" w:cs="Arial" w:hint="default"/>
      </w:rPr>
    </w:lvl>
  </w:abstractNum>
  <w:abstractNum w:abstractNumId="10">
    <w:nsid w:val="0000000B"/>
    <w:multiLevelType w:val="singleLevel"/>
    <w:tmpl w:val="0000000B"/>
    <w:name w:val="WW8Num23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</w:abstractNum>
  <w:abstractNum w:abstractNumId="11">
    <w:nsid w:val="0000000C"/>
    <w:multiLevelType w:val="singleLevel"/>
    <w:tmpl w:val="EC3EA9BE"/>
    <w:name w:val="WW8Num24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rFonts w:cs="Verdana"/>
        <w:strike w:val="0"/>
        <w:color w:val="auto"/>
      </w:rPr>
    </w:lvl>
  </w:abstractNum>
  <w:abstractNum w:abstractNumId="12">
    <w:nsid w:val="0000000D"/>
    <w:multiLevelType w:val="singleLevel"/>
    <w:tmpl w:val="0000000D"/>
    <w:name w:val="WW8Num25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Verdana" w:hAnsi="Verdana" w:cs="Verdana"/>
        <w:sz w:val="20"/>
        <w:szCs w:val="20"/>
      </w:rPr>
    </w:lvl>
  </w:abstractNum>
  <w:abstractNum w:abstractNumId="13">
    <w:nsid w:val="0000000E"/>
    <w:multiLevelType w:val="singleLevel"/>
    <w:tmpl w:val="0000000E"/>
    <w:name w:val="WW8Num26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Verdana" w:hAnsi="Verdana" w:cs="Arial" w:hint="default"/>
        <w:color w:val="000000"/>
        <w:sz w:val="19"/>
        <w:szCs w:val="19"/>
        <w:u w:val="single"/>
      </w:rPr>
    </w:lvl>
  </w:abstractNum>
  <w:abstractNum w:abstractNumId="14">
    <w:nsid w:val="0000000F"/>
    <w:multiLevelType w:val="singleLevel"/>
    <w:tmpl w:val="0000000F"/>
    <w:name w:val="WW8Num28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rFonts w:cs="Verdana"/>
      </w:rPr>
    </w:lvl>
  </w:abstractNum>
  <w:abstractNum w:abstractNumId="15">
    <w:nsid w:val="00000010"/>
    <w:multiLevelType w:val="singleLevel"/>
    <w:tmpl w:val="00000010"/>
    <w:name w:val="WW8Num29"/>
    <w:lvl w:ilvl="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</w:abstractNum>
  <w:abstractNum w:abstractNumId="16">
    <w:nsid w:val="00000011"/>
    <w:multiLevelType w:val="singleLevel"/>
    <w:tmpl w:val="00000011"/>
    <w:name w:val="WW8Num30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cs="Verdana" w:hint="default"/>
        <w:b/>
        <w:u w:val="single"/>
      </w:rPr>
    </w:lvl>
  </w:abstractNum>
  <w:abstractNum w:abstractNumId="17">
    <w:nsid w:val="07A62842"/>
    <w:multiLevelType w:val="hybridMultilevel"/>
    <w:tmpl w:val="5E3A399E"/>
    <w:lvl w:ilvl="0" w:tplc="EEB88E74">
      <w:start w:val="2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>
    <w:nsid w:val="0A4E07C4"/>
    <w:multiLevelType w:val="multilevel"/>
    <w:tmpl w:val="1F66FB6A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9">
    <w:nsid w:val="0CC93284"/>
    <w:multiLevelType w:val="multilevel"/>
    <w:tmpl w:val="AF8C07EE"/>
    <w:lvl w:ilvl="0">
      <w:start w:val="1"/>
      <w:numFmt w:val="lowerLetter"/>
      <w:lvlText w:val="%1)"/>
      <w:lvlJc w:val="left"/>
      <w:pPr>
        <w:tabs>
          <w:tab w:val="num" w:pos="0"/>
        </w:tabs>
        <w:ind w:left="502" w:hanging="360"/>
      </w:pPr>
      <w:rPr>
        <w:rFonts w:ascii="Arial" w:eastAsia="Times New Roman" w:hAnsi="Arial" w:cs="Arial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0">
    <w:nsid w:val="14C33A97"/>
    <w:multiLevelType w:val="multilevel"/>
    <w:tmpl w:val="4DAC30F8"/>
    <w:lvl w:ilvl="0">
      <w:start w:val="2"/>
      <w:numFmt w:val="bullet"/>
      <w:lvlText w:val="-"/>
      <w:lvlJc w:val="left"/>
      <w:pPr>
        <w:tabs>
          <w:tab w:val="num" w:pos="567"/>
        </w:tabs>
        <w:ind w:left="964" w:hanging="227"/>
      </w:pPr>
      <w:rPr>
        <w:rFonts w:ascii="Times New Roman" w:hAnsi="Times New Roman" w:cs="Times New Roman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>
    <w:nsid w:val="16B540A2"/>
    <w:multiLevelType w:val="multilevel"/>
    <w:tmpl w:val="ADBCB502"/>
    <w:lvl w:ilvl="0">
      <w:start w:val="1"/>
      <w:numFmt w:val="upperLetter"/>
      <w:lvlText w:val="%1)"/>
      <w:lvlJc w:val="left"/>
      <w:pPr>
        <w:tabs>
          <w:tab w:val="num" w:pos="0"/>
        </w:tabs>
        <w:ind w:left="644" w:hanging="360"/>
      </w:pPr>
      <w:rPr>
        <w:b/>
        <w:color w:val="auto"/>
        <w:u w:val="single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364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084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04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524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244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964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684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04" w:hanging="180"/>
      </w:pPr>
    </w:lvl>
  </w:abstractNum>
  <w:abstractNum w:abstractNumId="22">
    <w:nsid w:val="1752491D"/>
    <w:multiLevelType w:val="hybridMultilevel"/>
    <w:tmpl w:val="8708B0F2"/>
    <w:lvl w:ilvl="0" w:tplc="EB8E4334">
      <w:start w:val="1"/>
      <w:numFmt w:val="upperLetter"/>
      <w:lvlText w:val="%1)"/>
      <w:lvlJc w:val="left"/>
      <w:pPr>
        <w:ind w:left="644" w:hanging="360"/>
      </w:pPr>
      <w:rPr>
        <w:rFonts w:hint="default"/>
        <w:b/>
        <w:u w:val="single"/>
      </w:rPr>
    </w:lvl>
    <w:lvl w:ilvl="1" w:tplc="0C0A0019" w:tentative="1">
      <w:start w:val="1"/>
      <w:numFmt w:val="lowerLetter"/>
      <w:lvlText w:val="%2."/>
      <w:lvlJc w:val="left"/>
      <w:pPr>
        <w:ind w:left="1364" w:hanging="360"/>
      </w:pPr>
    </w:lvl>
    <w:lvl w:ilvl="2" w:tplc="0C0A001B" w:tentative="1">
      <w:start w:val="1"/>
      <w:numFmt w:val="lowerRoman"/>
      <w:lvlText w:val="%3."/>
      <w:lvlJc w:val="right"/>
      <w:pPr>
        <w:ind w:left="2084" w:hanging="180"/>
      </w:pPr>
    </w:lvl>
    <w:lvl w:ilvl="3" w:tplc="0C0A000F" w:tentative="1">
      <w:start w:val="1"/>
      <w:numFmt w:val="decimal"/>
      <w:lvlText w:val="%4."/>
      <w:lvlJc w:val="left"/>
      <w:pPr>
        <w:ind w:left="2804" w:hanging="360"/>
      </w:pPr>
    </w:lvl>
    <w:lvl w:ilvl="4" w:tplc="0C0A0019" w:tentative="1">
      <w:start w:val="1"/>
      <w:numFmt w:val="lowerLetter"/>
      <w:lvlText w:val="%5."/>
      <w:lvlJc w:val="left"/>
      <w:pPr>
        <w:ind w:left="3524" w:hanging="360"/>
      </w:pPr>
    </w:lvl>
    <w:lvl w:ilvl="5" w:tplc="0C0A001B" w:tentative="1">
      <w:start w:val="1"/>
      <w:numFmt w:val="lowerRoman"/>
      <w:lvlText w:val="%6."/>
      <w:lvlJc w:val="right"/>
      <w:pPr>
        <w:ind w:left="4244" w:hanging="180"/>
      </w:pPr>
    </w:lvl>
    <w:lvl w:ilvl="6" w:tplc="0C0A000F" w:tentative="1">
      <w:start w:val="1"/>
      <w:numFmt w:val="decimal"/>
      <w:lvlText w:val="%7."/>
      <w:lvlJc w:val="left"/>
      <w:pPr>
        <w:ind w:left="4964" w:hanging="360"/>
      </w:pPr>
    </w:lvl>
    <w:lvl w:ilvl="7" w:tplc="0C0A0019" w:tentative="1">
      <w:start w:val="1"/>
      <w:numFmt w:val="lowerLetter"/>
      <w:lvlText w:val="%8."/>
      <w:lvlJc w:val="left"/>
      <w:pPr>
        <w:ind w:left="5684" w:hanging="360"/>
      </w:pPr>
    </w:lvl>
    <w:lvl w:ilvl="8" w:tplc="0C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">
    <w:nsid w:val="22804CC9"/>
    <w:multiLevelType w:val="hybridMultilevel"/>
    <w:tmpl w:val="0ACC7C40"/>
    <w:lvl w:ilvl="0" w:tplc="C57231DC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  <w:u w:val="single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25C81637"/>
    <w:multiLevelType w:val="multilevel"/>
    <w:tmpl w:val="D2EC5A50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b/>
        <w:u w:val="single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5">
    <w:nsid w:val="2CC540C5"/>
    <w:multiLevelType w:val="multilevel"/>
    <w:tmpl w:val="FD98797C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color w:val="auto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6">
    <w:nsid w:val="30863C3A"/>
    <w:multiLevelType w:val="hybridMultilevel"/>
    <w:tmpl w:val="6E88BC9C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34820EBD"/>
    <w:multiLevelType w:val="multilevel"/>
    <w:tmpl w:val="3E7C6CD2"/>
    <w:lvl w:ilvl="0">
      <w:start w:val="1"/>
      <w:numFmt w:val="lowerLetter"/>
      <w:lvlText w:val="%1)"/>
      <w:lvlJc w:val="left"/>
      <w:pPr>
        <w:tabs>
          <w:tab w:val="num" w:pos="0"/>
        </w:tabs>
        <w:ind w:left="1080" w:hanging="360"/>
      </w:pPr>
      <w:rPr>
        <w:b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80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52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840" w:hanging="180"/>
      </w:pPr>
    </w:lvl>
  </w:abstractNum>
  <w:abstractNum w:abstractNumId="28">
    <w:nsid w:val="39327CD7"/>
    <w:multiLevelType w:val="hybridMultilevel"/>
    <w:tmpl w:val="3EC8EDBC"/>
    <w:lvl w:ilvl="0" w:tplc="EEB88E74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3ABF006B"/>
    <w:multiLevelType w:val="multilevel"/>
    <w:tmpl w:val="83FE4242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30">
    <w:nsid w:val="3F584DC3"/>
    <w:multiLevelType w:val="multilevel"/>
    <w:tmpl w:val="EB34DA36"/>
    <w:lvl w:ilvl="0">
      <w:start w:val="2"/>
      <w:numFmt w:val="bullet"/>
      <w:lvlText w:val="-"/>
      <w:lvlJc w:val="left"/>
      <w:pPr>
        <w:tabs>
          <w:tab w:val="num" w:pos="0"/>
        </w:tabs>
        <w:ind w:left="720" w:hanging="360"/>
      </w:pPr>
      <w:rPr>
        <w:rFonts w:ascii="Times New Roman" w:hAnsi="Times New Roman" w:cs="Times New Roman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31">
    <w:nsid w:val="4606218A"/>
    <w:multiLevelType w:val="hybridMultilevel"/>
    <w:tmpl w:val="C12EA5BA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A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>
    <w:nsid w:val="479149FC"/>
    <w:multiLevelType w:val="multilevel"/>
    <w:tmpl w:val="3B3E2C36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color w:val="000000"/>
        <w:u w:val="single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33">
    <w:nsid w:val="4D36683E"/>
    <w:multiLevelType w:val="hybridMultilevel"/>
    <w:tmpl w:val="D5547F16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5155639F"/>
    <w:multiLevelType w:val="hybridMultilevel"/>
    <w:tmpl w:val="FF5E6D64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56610572"/>
    <w:multiLevelType w:val="multilevel"/>
    <w:tmpl w:val="28826442"/>
    <w:lvl w:ilvl="0">
      <w:start w:val="2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6">
    <w:nsid w:val="5CCE0EE8"/>
    <w:multiLevelType w:val="multilevel"/>
    <w:tmpl w:val="350C6ACA"/>
    <w:lvl w:ilvl="0">
      <w:start w:val="1"/>
      <w:numFmt w:val="lowerLetter"/>
      <w:lvlText w:val="%1)"/>
      <w:lvlJc w:val="left"/>
      <w:pPr>
        <w:tabs>
          <w:tab w:val="num" w:pos="0"/>
        </w:tabs>
        <w:ind w:left="928" w:hanging="360"/>
      </w:pPr>
      <w:rPr>
        <w:b w:val="0"/>
        <w:strike w:val="0"/>
        <w:dstrike w:val="0"/>
        <w:color w:val="auto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37">
    <w:nsid w:val="5D2C1ADA"/>
    <w:multiLevelType w:val="multilevel"/>
    <w:tmpl w:val="C97E71EC"/>
    <w:lvl w:ilvl="0">
      <w:start w:val="2"/>
      <w:numFmt w:val="bullet"/>
      <w:lvlText w:val="-"/>
      <w:lvlJc w:val="left"/>
      <w:pPr>
        <w:tabs>
          <w:tab w:val="num" w:pos="0"/>
        </w:tabs>
        <w:ind w:left="720" w:hanging="360"/>
      </w:pPr>
      <w:rPr>
        <w:rFonts w:ascii="Times New Roman" w:hAnsi="Times New Roman" w:cs="Times New Roman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38">
    <w:nsid w:val="5FDA69E0"/>
    <w:multiLevelType w:val="hybridMultilevel"/>
    <w:tmpl w:val="0D5CE6C6"/>
    <w:lvl w:ilvl="0" w:tplc="0C0A0017">
      <w:start w:val="1"/>
      <w:numFmt w:val="lowerLetter"/>
      <w:lvlText w:val="%1)"/>
      <w:lvlJc w:val="left"/>
      <w:pPr>
        <w:ind w:left="1080" w:hanging="360"/>
      </w:p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9">
    <w:nsid w:val="6A744501"/>
    <w:multiLevelType w:val="hybridMultilevel"/>
    <w:tmpl w:val="FF5E6D64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6C3B6959"/>
    <w:multiLevelType w:val="multilevel"/>
    <w:tmpl w:val="72A6A81E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41">
    <w:nsid w:val="705F4831"/>
    <w:multiLevelType w:val="hybridMultilevel"/>
    <w:tmpl w:val="6FF80666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711D2E40"/>
    <w:multiLevelType w:val="hybridMultilevel"/>
    <w:tmpl w:val="57B4FB4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739A3EC9"/>
    <w:multiLevelType w:val="hybridMultilevel"/>
    <w:tmpl w:val="B60696AA"/>
    <w:lvl w:ilvl="0" w:tplc="EEB88E74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>
    <w:nsid w:val="73CD62E8"/>
    <w:multiLevelType w:val="hybridMultilevel"/>
    <w:tmpl w:val="0ACC7C40"/>
    <w:lvl w:ilvl="0" w:tplc="C57231DC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  <w:u w:val="single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76241F58"/>
    <w:multiLevelType w:val="multilevel"/>
    <w:tmpl w:val="556ED2C0"/>
    <w:lvl w:ilvl="0">
      <w:start w:val="2"/>
      <w:numFmt w:val="bullet"/>
      <w:lvlText w:val="-"/>
      <w:lvlJc w:val="left"/>
      <w:pPr>
        <w:tabs>
          <w:tab w:val="num" w:pos="567"/>
        </w:tabs>
        <w:ind w:left="964" w:hanging="227"/>
      </w:pPr>
      <w:rPr>
        <w:rFonts w:ascii="Times New Roman" w:hAnsi="Times New Roman" w:cs="Times New Roman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6">
    <w:nsid w:val="76817E21"/>
    <w:multiLevelType w:val="hybridMultilevel"/>
    <w:tmpl w:val="FF5E6D64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>
    <w:nsid w:val="78867EF0"/>
    <w:multiLevelType w:val="multilevel"/>
    <w:tmpl w:val="06BA8188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8">
    <w:nsid w:val="79046EF4"/>
    <w:multiLevelType w:val="multilevel"/>
    <w:tmpl w:val="9E0E2686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49">
    <w:nsid w:val="7B8575A8"/>
    <w:multiLevelType w:val="hybridMultilevel"/>
    <w:tmpl w:val="5ADE49DE"/>
    <w:lvl w:ilvl="0" w:tplc="F5A8C21E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0C0A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0">
    <w:nsid w:val="7CFD5260"/>
    <w:multiLevelType w:val="hybridMultilevel"/>
    <w:tmpl w:val="F386F69A"/>
    <w:lvl w:ilvl="0" w:tplc="72D012C2">
      <w:start w:val="1"/>
      <w:numFmt w:val="decimal"/>
      <w:lvlText w:val="%1."/>
      <w:lvlJc w:val="left"/>
      <w:pPr>
        <w:ind w:left="360" w:hanging="360"/>
      </w:pPr>
      <w:rPr>
        <w:rFonts w:hint="default"/>
        <w:b/>
        <w:u w:val="single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3"/>
  </w:num>
  <w:num w:numId="3">
    <w:abstractNumId w:val="26"/>
  </w:num>
  <w:num w:numId="4">
    <w:abstractNumId w:val="39"/>
  </w:num>
  <w:num w:numId="5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41"/>
  </w:num>
  <w:num w:numId="8">
    <w:abstractNumId w:val="4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4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38"/>
  </w:num>
  <w:num w:numId="12">
    <w:abstractNumId w:val="49"/>
    <w:lvlOverride w:ilvl="0"/>
    <w:lvlOverride w:ilvl="1"/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50"/>
  </w:num>
  <w:num w:numId="14">
    <w:abstractNumId w:val="28"/>
  </w:num>
  <w:num w:numId="15">
    <w:abstractNumId w:val="20"/>
  </w:num>
  <w:num w:numId="16">
    <w:abstractNumId w:val="43"/>
  </w:num>
  <w:num w:numId="17">
    <w:abstractNumId w:val="22"/>
  </w:num>
  <w:num w:numId="18">
    <w:abstractNumId w:val="44"/>
  </w:num>
  <w:num w:numId="19">
    <w:abstractNumId w:val="23"/>
  </w:num>
  <w:num w:numId="20">
    <w:abstractNumId w:val="19"/>
  </w:num>
  <w:num w:numId="21">
    <w:abstractNumId w:val="29"/>
  </w:num>
  <w:num w:numId="22">
    <w:abstractNumId w:val="25"/>
  </w:num>
  <w:num w:numId="23">
    <w:abstractNumId w:val="47"/>
  </w:num>
  <w:num w:numId="24">
    <w:abstractNumId w:val="35"/>
  </w:num>
  <w:num w:numId="25">
    <w:abstractNumId w:val="36"/>
  </w:num>
  <w:num w:numId="26">
    <w:abstractNumId w:val="27"/>
  </w:num>
  <w:num w:numId="27">
    <w:abstractNumId w:val="18"/>
  </w:num>
  <w:num w:numId="28">
    <w:abstractNumId w:val="40"/>
  </w:num>
  <w:num w:numId="29">
    <w:abstractNumId w:val="48"/>
  </w:num>
  <w:num w:numId="30">
    <w:abstractNumId w:val="24"/>
  </w:num>
  <w:num w:numId="31">
    <w:abstractNumId w:val="21"/>
  </w:num>
  <w:num w:numId="32">
    <w:abstractNumId w:val="32"/>
  </w:num>
  <w:num w:numId="33">
    <w:abstractNumId w:val="30"/>
  </w:num>
  <w:num w:numId="34">
    <w:abstractNumId w:val="45"/>
  </w:num>
  <w:num w:numId="35">
    <w:abstractNumId w:val="37"/>
  </w:num>
  <w:num w:numId="36">
    <w:abstractNumId w:val="47"/>
    <w:lvlOverride w:ilvl="0">
      <w:startOverride w:val="1"/>
    </w:lvlOverride>
  </w:num>
  <w:num w:numId="37">
    <w:abstractNumId w:val="18"/>
    <w:lvlOverride w:ilvl="0">
      <w:startOverride w:val="1"/>
    </w:lvlOverride>
  </w:num>
  <w:num w:numId="38">
    <w:abstractNumId w:val="40"/>
    <w:lvlOverride w:ilvl="0">
      <w:startOverride w:val="1"/>
    </w:lvlOverride>
  </w:num>
  <w:num w:numId="39">
    <w:abstractNumId w:val="48"/>
    <w:lvlOverride w:ilvl="0">
      <w:startOverride w:val="1"/>
    </w:lvlOverride>
  </w:num>
  <w:numIdMacAtCleanup w:val="19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4"/>
  <w:displayBackgroundShape/>
  <w:embedSystemFonts/>
  <w:proofState w:spelling="clean" w:grammar="clean"/>
  <w:stylePaneFormatFilter w:val="0000"/>
  <w:defaultTabStop w:val="708"/>
  <w:hyphenationZone w:val="425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2063">
      <o:colormenu v:ext="edit" fillcolor="none [4]" strokecolor="none [1]" shadowcolor="none [2]"/>
    </o:shapedefaults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/>
  <w:rsids>
    <w:rsidRoot w:val="001C2537"/>
    <w:rsid w:val="000450F6"/>
    <w:rsid w:val="000716CF"/>
    <w:rsid w:val="00073A9D"/>
    <w:rsid w:val="00075927"/>
    <w:rsid w:val="000856BD"/>
    <w:rsid w:val="000B144F"/>
    <w:rsid w:val="000D6F6F"/>
    <w:rsid w:val="00105C88"/>
    <w:rsid w:val="00137CA3"/>
    <w:rsid w:val="0014540F"/>
    <w:rsid w:val="00166F1D"/>
    <w:rsid w:val="00184FE7"/>
    <w:rsid w:val="001A4EB3"/>
    <w:rsid w:val="001A6B72"/>
    <w:rsid w:val="001A7C20"/>
    <w:rsid w:val="001C2537"/>
    <w:rsid w:val="001D3CDE"/>
    <w:rsid w:val="001D740E"/>
    <w:rsid w:val="001E7B52"/>
    <w:rsid w:val="001F50BA"/>
    <w:rsid w:val="001F7E55"/>
    <w:rsid w:val="00225692"/>
    <w:rsid w:val="00272BE5"/>
    <w:rsid w:val="00276A54"/>
    <w:rsid w:val="002939E8"/>
    <w:rsid w:val="002E371A"/>
    <w:rsid w:val="002E749B"/>
    <w:rsid w:val="003415D1"/>
    <w:rsid w:val="0034748B"/>
    <w:rsid w:val="00357BB2"/>
    <w:rsid w:val="00362BA2"/>
    <w:rsid w:val="003706DE"/>
    <w:rsid w:val="003751C3"/>
    <w:rsid w:val="00383395"/>
    <w:rsid w:val="003D1FC8"/>
    <w:rsid w:val="0040379D"/>
    <w:rsid w:val="00406716"/>
    <w:rsid w:val="00416D6A"/>
    <w:rsid w:val="00465168"/>
    <w:rsid w:val="004A69C9"/>
    <w:rsid w:val="004C28E3"/>
    <w:rsid w:val="004D665B"/>
    <w:rsid w:val="004E08C7"/>
    <w:rsid w:val="004E4080"/>
    <w:rsid w:val="0051519D"/>
    <w:rsid w:val="00521869"/>
    <w:rsid w:val="00530CE2"/>
    <w:rsid w:val="005356CC"/>
    <w:rsid w:val="0054762E"/>
    <w:rsid w:val="005748EF"/>
    <w:rsid w:val="00587422"/>
    <w:rsid w:val="00595E99"/>
    <w:rsid w:val="005A4252"/>
    <w:rsid w:val="005B595F"/>
    <w:rsid w:val="005C24A4"/>
    <w:rsid w:val="005E16ED"/>
    <w:rsid w:val="0062346C"/>
    <w:rsid w:val="00625436"/>
    <w:rsid w:val="00637417"/>
    <w:rsid w:val="0064733F"/>
    <w:rsid w:val="00697C28"/>
    <w:rsid w:val="006B05E8"/>
    <w:rsid w:val="006C28CF"/>
    <w:rsid w:val="006C2AB3"/>
    <w:rsid w:val="006E03C1"/>
    <w:rsid w:val="007007A3"/>
    <w:rsid w:val="00722620"/>
    <w:rsid w:val="00727867"/>
    <w:rsid w:val="007435D8"/>
    <w:rsid w:val="00795F09"/>
    <w:rsid w:val="007A4ACF"/>
    <w:rsid w:val="007A568C"/>
    <w:rsid w:val="007C6FA0"/>
    <w:rsid w:val="007D2F6C"/>
    <w:rsid w:val="00843E53"/>
    <w:rsid w:val="00861B33"/>
    <w:rsid w:val="008E5BE6"/>
    <w:rsid w:val="0091271C"/>
    <w:rsid w:val="00927B1E"/>
    <w:rsid w:val="00943EC4"/>
    <w:rsid w:val="00953FBB"/>
    <w:rsid w:val="00983AAE"/>
    <w:rsid w:val="00986FA4"/>
    <w:rsid w:val="009B70B9"/>
    <w:rsid w:val="009D2B65"/>
    <w:rsid w:val="009F08E7"/>
    <w:rsid w:val="009F0C76"/>
    <w:rsid w:val="009F4F86"/>
    <w:rsid w:val="00A30891"/>
    <w:rsid w:val="00A35759"/>
    <w:rsid w:val="00A47268"/>
    <w:rsid w:val="00A479BB"/>
    <w:rsid w:val="00A572FF"/>
    <w:rsid w:val="00A60EC4"/>
    <w:rsid w:val="00A76252"/>
    <w:rsid w:val="00AB4B6E"/>
    <w:rsid w:val="00B11CDB"/>
    <w:rsid w:val="00B200D5"/>
    <w:rsid w:val="00B34B2B"/>
    <w:rsid w:val="00BB16AE"/>
    <w:rsid w:val="00BD4148"/>
    <w:rsid w:val="00BF6F58"/>
    <w:rsid w:val="00C16FB4"/>
    <w:rsid w:val="00C2514A"/>
    <w:rsid w:val="00C270D1"/>
    <w:rsid w:val="00C45AFC"/>
    <w:rsid w:val="00C70939"/>
    <w:rsid w:val="00C844CF"/>
    <w:rsid w:val="00C945B0"/>
    <w:rsid w:val="00C94C1A"/>
    <w:rsid w:val="00CB4388"/>
    <w:rsid w:val="00D10370"/>
    <w:rsid w:val="00D10BCA"/>
    <w:rsid w:val="00D40B9C"/>
    <w:rsid w:val="00D72E19"/>
    <w:rsid w:val="00D76807"/>
    <w:rsid w:val="00D7746E"/>
    <w:rsid w:val="00DA0473"/>
    <w:rsid w:val="00DB4144"/>
    <w:rsid w:val="00DC4AB1"/>
    <w:rsid w:val="00DC62D7"/>
    <w:rsid w:val="00E0216A"/>
    <w:rsid w:val="00E02DCD"/>
    <w:rsid w:val="00E25126"/>
    <w:rsid w:val="00E576B7"/>
    <w:rsid w:val="00E603B3"/>
    <w:rsid w:val="00E61D7C"/>
    <w:rsid w:val="00E8374F"/>
    <w:rsid w:val="00E8789E"/>
    <w:rsid w:val="00E90033"/>
    <w:rsid w:val="00ED0A59"/>
    <w:rsid w:val="00ED3A90"/>
    <w:rsid w:val="00ED6FC4"/>
    <w:rsid w:val="00EF7A68"/>
    <w:rsid w:val="00F11014"/>
    <w:rsid w:val="00F25690"/>
    <w:rsid w:val="00F30568"/>
    <w:rsid w:val="00F438BC"/>
    <w:rsid w:val="00F6250F"/>
    <w:rsid w:val="00F639C0"/>
    <w:rsid w:val="00F66A54"/>
    <w:rsid w:val="00FA5EE9"/>
    <w:rsid w:val="00FE05C1"/>
    <w:rsid w:val="00FF0FD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63">
      <o:colormenu v:ext="edit" fillcolor="none [4]" strokecolor="none [1]" shadowcolor="none [2]"/>
    </o:shapedefaults>
    <o:shapelayout v:ext="edit">
      <o:idmap v:ext="edit" data="2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List" w:uiPriority="0"/>
    <w:lsdException w:name="List Bullet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qFormat="1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25436"/>
    <w:pPr>
      <w:widowControl w:val="0"/>
      <w:suppressAutoHyphens/>
    </w:pPr>
    <w:rPr>
      <w:rFonts w:ascii="Arial" w:hAnsi="Arial"/>
      <w:sz w:val="24"/>
      <w:lang w:eastAsia="ar-SA"/>
    </w:rPr>
  </w:style>
  <w:style w:type="paragraph" w:styleId="Ttulo1">
    <w:name w:val="heading 1"/>
    <w:basedOn w:val="Normal"/>
    <w:next w:val="Normal"/>
    <w:link w:val="Ttulo1Car"/>
    <w:qFormat/>
    <w:rsid w:val="00625436"/>
    <w:pPr>
      <w:keepNext/>
      <w:widowControl/>
      <w:numPr>
        <w:numId w:val="1"/>
      </w:numPr>
      <w:autoSpaceDE w:val="0"/>
      <w:jc w:val="both"/>
      <w:outlineLvl w:val="0"/>
    </w:pPr>
    <w:rPr>
      <w:rFonts w:cs="Arial"/>
      <w:i/>
      <w:iCs/>
      <w:sz w:val="22"/>
      <w:szCs w:val="16"/>
    </w:rPr>
  </w:style>
  <w:style w:type="paragraph" w:styleId="Ttulo2">
    <w:name w:val="heading 2"/>
    <w:basedOn w:val="Normal"/>
    <w:next w:val="Normal"/>
    <w:link w:val="Ttulo2Car"/>
    <w:qFormat/>
    <w:rsid w:val="00C70939"/>
    <w:pPr>
      <w:keepNext/>
      <w:suppressAutoHyphens w:val="0"/>
      <w:autoSpaceDE w:val="0"/>
      <w:autoSpaceDN w:val="0"/>
      <w:adjustRightInd w:val="0"/>
      <w:jc w:val="both"/>
      <w:outlineLvl w:val="1"/>
    </w:pPr>
    <w:rPr>
      <w:rFonts w:cs="Arial"/>
      <w:b/>
      <w:bCs/>
      <w:sz w:val="22"/>
      <w:szCs w:val="22"/>
      <w:lang w:eastAsia="es-ES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C2514A"/>
    <w:pPr>
      <w:keepNext/>
      <w:keepLines/>
      <w:spacing w:before="200"/>
      <w:outlineLvl w:val="2"/>
    </w:pPr>
    <w:rPr>
      <w:rFonts w:ascii="Cambria" w:hAnsi="Cambria"/>
      <w:b/>
      <w:bCs/>
      <w:color w:val="4F81BD"/>
    </w:rPr>
  </w:style>
  <w:style w:type="paragraph" w:styleId="Ttulo5">
    <w:name w:val="heading 5"/>
    <w:basedOn w:val="Normal"/>
    <w:next w:val="Normal"/>
    <w:link w:val="Ttulo5Car"/>
    <w:qFormat/>
    <w:rsid w:val="00E576B7"/>
    <w:pPr>
      <w:widowControl/>
      <w:tabs>
        <w:tab w:val="num" w:pos="0"/>
      </w:tabs>
      <w:spacing w:before="240" w:after="60"/>
      <w:outlineLvl w:val="4"/>
    </w:pPr>
    <w:rPr>
      <w:rFonts w:ascii="Calibri" w:hAnsi="Calibri" w:cs="Calibri"/>
      <w:b/>
      <w:bCs/>
      <w:i/>
      <w:iCs/>
      <w:sz w:val="26"/>
      <w:szCs w:val="26"/>
      <w:lang w:eastAsia="zh-CN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rsid w:val="00F438BC"/>
    <w:rPr>
      <w:rFonts w:ascii="Arial" w:hAnsi="Arial" w:cs="Arial"/>
      <w:i/>
      <w:iCs/>
      <w:sz w:val="22"/>
      <w:szCs w:val="16"/>
      <w:lang w:eastAsia="ar-SA"/>
    </w:rPr>
  </w:style>
  <w:style w:type="character" w:customStyle="1" w:styleId="Ttulo2Car">
    <w:name w:val="Título 2 Car"/>
    <w:basedOn w:val="Fuentedeprrafopredeter"/>
    <w:link w:val="Ttulo2"/>
    <w:rsid w:val="00C70939"/>
    <w:rPr>
      <w:rFonts w:ascii="Arial" w:hAnsi="Arial" w:cs="Arial"/>
      <w:b/>
      <w:bCs/>
      <w:sz w:val="22"/>
      <w:szCs w:val="22"/>
    </w:rPr>
  </w:style>
  <w:style w:type="character" w:customStyle="1" w:styleId="Ttulo3Car">
    <w:name w:val="Título 3 Car"/>
    <w:basedOn w:val="Fuentedeprrafopredeter"/>
    <w:link w:val="Ttulo3"/>
    <w:uiPriority w:val="9"/>
    <w:rsid w:val="00C2514A"/>
    <w:rPr>
      <w:rFonts w:ascii="Cambria" w:eastAsia="Times New Roman" w:hAnsi="Cambria" w:cs="Times New Roman"/>
      <w:b/>
      <w:bCs/>
      <w:color w:val="4F81BD"/>
      <w:sz w:val="24"/>
      <w:lang w:eastAsia="ar-SA"/>
    </w:rPr>
  </w:style>
  <w:style w:type="character" w:customStyle="1" w:styleId="Ttulo5Car">
    <w:name w:val="Título 5 Car"/>
    <w:basedOn w:val="Fuentedeprrafopredeter"/>
    <w:link w:val="Ttulo5"/>
    <w:rsid w:val="00E576B7"/>
    <w:rPr>
      <w:rFonts w:ascii="Calibri" w:hAnsi="Calibri" w:cs="Calibri"/>
      <w:b/>
      <w:bCs/>
      <w:i/>
      <w:iCs/>
      <w:sz w:val="26"/>
      <w:szCs w:val="26"/>
      <w:lang w:eastAsia="zh-CN"/>
    </w:rPr>
  </w:style>
  <w:style w:type="character" w:customStyle="1" w:styleId="Absatz-Standardschriftart">
    <w:name w:val="Absatz-Standardschriftart"/>
    <w:rsid w:val="00625436"/>
  </w:style>
  <w:style w:type="character" w:customStyle="1" w:styleId="WW-Absatz-Standardschriftart">
    <w:name w:val="WW-Absatz-Standardschriftart"/>
    <w:rsid w:val="00625436"/>
  </w:style>
  <w:style w:type="character" w:customStyle="1" w:styleId="WW-Absatz-Standardschriftart1">
    <w:name w:val="WW-Absatz-Standardschriftart1"/>
    <w:rsid w:val="00625436"/>
  </w:style>
  <w:style w:type="character" w:customStyle="1" w:styleId="WW-Absatz-Standardschriftart11">
    <w:name w:val="WW-Absatz-Standardschriftart11"/>
    <w:rsid w:val="00625436"/>
  </w:style>
  <w:style w:type="character" w:customStyle="1" w:styleId="WW8Num1z0">
    <w:name w:val="WW8Num1z0"/>
    <w:rsid w:val="00625436"/>
    <w:rPr>
      <w:rFonts w:ascii="Arial" w:eastAsia="Times New Roman" w:hAnsi="Arial" w:cs="Arial"/>
    </w:rPr>
  </w:style>
  <w:style w:type="character" w:customStyle="1" w:styleId="WW8Num1z1">
    <w:name w:val="WW8Num1z1"/>
    <w:rsid w:val="00625436"/>
    <w:rPr>
      <w:rFonts w:ascii="Courier New" w:hAnsi="Courier New" w:cs="Courier New"/>
    </w:rPr>
  </w:style>
  <w:style w:type="character" w:customStyle="1" w:styleId="WW8Num1z2">
    <w:name w:val="WW8Num1z2"/>
    <w:rsid w:val="00625436"/>
    <w:rPr>
      <w:rFonts w:ascii="Wingdings" w:hAnsi="Wingdings"/>
    </w:rPr>
  </w:style>
  <w:style w:type="character" w:customStyle="1" w:styleId="WW8Num1z3">
    <w:name w:val="WW8Num1z3"/>
    <w:rsid w:val="00625436"/>
    <w:rPr>
      <w:rFonts w:ascii="Symbol" w:hAnsi="Symbol"/>
    </w:rPr>
  </w:style>
  <w:style w:type="character" w:customStyle="1" w:styleId="WW8Num2z0">
    <w:name w:val="WW8Num2z0"/>
    <w:rsid w:val="00625436"/>
    <w:rPr>
      <w:rFonts w:ascii="Times New Roman" w:eastAsia="Times New Roman" w:hAnsi="Times New Roman" w:cs="Times New Roman"/>
    </w:rPr>
  </w:style>
  <w:style w:type="character" w:customStyle="1" w:styleId="WW8Num2z1">
    <w:name w:val="WW8Num2z1"/>
    <w:rsid w:val="00625436"/>
    <w:rPr>
      <w:rFonts w:ascii="Courier New" w:hAnsi="Courier New"/>
    </w:rPr>
  </w:style>
  <w:style w:type="character" w:customStyle="1" w:styleId="WW8Num2z2">
    <w:name w:val="WW8Num2z2"/>
    <w:rsid w:val="00625436"/>
    <w:rPr>
      <w:rFonts w:ascii="Wingdings" w:hAnsi="Wingdings"/>
    </w:rPr>
  </w:style>
  <w:style w:type="character" w:customStyle="1" w:styleId="WW8Num2z3">
    <w:name w:val="WW8Num2z3"/>
    <w:rsid w:val="00625436"/>
    <w:rPr>
      <w:rFonts w:ascii="Symbol" w:hAnsi="Symbol"/>
    </w:rPr>
  </w:style>
  <w:style w:type="character" w:customStyle="1" w:styleId="Fuentedeprrafopredeter1">
    <w:name w:val="Fuente de párrafo predeter.1"/>
    <w:rsid w:val="00625436"/>
  </w:style>
  <w:style w:type="paragraph" w:customStyle="1" w:styleId="Encabezado1">
    <w:name w:val="Encabezado1"/>
    <w:basedOn w:val="Normal"/>
    <w:next w:val="Textoindependiente"/>
    <w:rsid w:val="00625436"/>
    <w:pPr>
      <w:keepNext/>
      <w:spacing w:before="240" w:after="120"/>
    </w:pPr>
    <w:rPr>
      <w:rFonts w:eastAsia="Lucida Sans Unicode" w:cs="Tahoma"/>
      <w:sz w:val="28"/>
      <w:szCs w:val="28"/>
    </w:rPr>
  </w:style>
  <w:style w:type="paragraph" w:styleId="Textoindependiente">
    <w:name w:val="Body Text"/>
    <w:basedOn w:val="Normal"/>
    <w:link w:val="TextoindependienteCar"/>
    <w:rsid w:val="00625436"/>
    <w:pPr>
      <w:spacing w:line="360" w:lineRule="auto"/>
      <w:jc w:val="both"/>
    </w:pPr>
    <w:rPr>
      <w:sz w:val="22"/>
    </w:rPr>
  </w:style>
  <w:style w:type="character" w:customStyle="1" w:styleId="TextoindependienteCar">
    <w:name w:val="Texto independiente Car"/>
    <w:basedOn w:val="Fuentedeprrafopredeter"/>
    <w:link w:val="Textoindependiente"/>
    <w:rsid w:val="00C70939"/>
    <w:rPr>
      <w:rFonts w:ascii="Arial" w:hAnsi="Arial"/>
      <w:sz w:val="22"/>
      <w:lang w:eastAsia="ar-SA"/>
    </w:rPr>
  </w:style>
  <w:style w:type="paragraph" w:styleId="Lista">
    <w:name w:val="List"/>
    <w:basedOn w:val="Textoindependiente"/>
    <w:rsid w:val="00625436"/>
    <w:rPr>
      <w:rFonts w:cs="Tahoma"/>
    </w:rPr>
  </w:style>
  <w:style w:type="paragraph" w:customStyle="1" w:styleId="Etiqueta">
    <w:name w:val="Etiqueta"/>
    <w:basedOn w:val="Normal"/>
    <w:rsid w:val="00625436"/>
    <w:pPr>
      <w:suppressLineNumbers/>
      <w:spacing w:before="120" w:after="120"/>
    </w:pPr>
    <w:rPr>
      <w:rFonts w:cs="Tahoma"/>
      <w:i/>
      <w:iCs/>
      <w:szCs w:val="24"/>
    </w:rPr>
  </w:style>
  <w:style w:type="paragraph" w:customStyle="1" w:styleId="ndice">
    <w:name w:val="Índice"/>
    <w:basedOn w:val="Normal"/>
    <w:rsid w:val="00625436"/>
    <w:pPr>
      <w:suppressLineNumbers/>
    </w:pPr>
    <w:rPr>
      <w:rFonts w:cs="Tahoma"/>
    </w:rPr>
  </w:style>
  <w:style w:type="paragraph" w:styleId="Encabezado">
    <w:name w:val="header"/>
    <w:basedOn w:val="Normal"/>
    <w:link w:val="EncabezadoCar"/>
    <w:rsid w:val="00625436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F438BC"/>
    <w:rPr>
      <w:rFonts w:ascii="Arial" w:hAnsi="Arial"/>
      <w:sz w:val="24"/>
      <w:lang w:eastAsia="ar-SA"/>
    </w:rPr>
  </w:style>
  <w:style w:type="paragraph" w:styleId="Piedepgina">
    <w:name w:val="footer"/>
    <w:basedOn w:val="Normal"/>
    <w:link w:val="PiedepginaCar"/>
    <w:uiPriority w:val="99"/>
    <w:rsid w:val="00625436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C70939"/>
    <w:rPr>
      <w:rFonts w:ascii="Arial" w:hAnsi="Arial"/>
      <w:sz w:val="24"/>
      <w:lang w:eastAsia="ar-SA"/>
    </w:rPr>
  </w:style>
  <w:style w:type="paragraph" w:customStyle="1" w:styleId="Textoindependiente21">
    <w:name w:val="Texto independiente 21"/>
    <w:basedOn w:val="Normal"/>
    <w:rsid w:val="00625436"/>
    <w:pPr>
      <w:spacing w:after="120" w:line="480" w:lineRule="auto"/>
    </w:pPr>
  </w:style>
  <w:style w:type="paragraph" w:customStyle="1" w:styleId="Textoindependiente31">
    <w:name w:val="Texto independiente 31"/>
    <w:basedOn w:val="Normal"/>
    <w:rsid w:val="00625436"/>
    <w:pPr>
      <w:spacing w:after="120"/>
    </w:pPr>
    <w:rPr>
      <w:sz w:val="16"/>
      <w:szCs w:val="16"/>
    </w:rPr>
  </w:style>
  <w:style w:type="paragraph" w:styleId="Sangradetextonormal">
    <w:name w:val="Body Text Indent"/>
    <w:basedOn w:val="Normal"/>
    <w:link w:val="SangradetextonormalCar"/>
    <w:rsid w:val="00625436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rsid w:val="00F438BC"/>
    <w:rPr>
      <w:rFonts w:ascii="Arial" w:hAnsi="Arial"/>
      <w:sz w:val="24"/>
      <w:lang w:eastAsia="ar-SA"/>
    </w:rPr>
  </w:style>
  <w:style w:type="paragraph" w:customStyle="1" w:styleId="p2">
    <w:name w:val="p2"/>
    <w:basedOn w:val="Normal"/>
    <w:qFormat/>
    <w:rsid w:val="00625436"/>
    <w:pPr>
      <w:tabs>
        <w:tab w:val="left" w:pos="6452"/>
      </w:tabs>
      <w:spacing w:line="175" w:lineRule="atLeast"/>
      <w:ind w:left="1253"/>
      <w:jc w:val="both"/>
    </w:pPr>
    <w:rPr>
      <w:rFonts w:ascii="Times New Roman" w:hAnsi="Times New Roman"/>
    </w:rPr>
  </w:style>
  <w:style w:type="paragraph" w:customStyle="1" w:styleId="Textosinformato1">
    <w:name w:val="Texto sin formato1"/>
    <w:basedOn w:val="Normal"/>
    <w:rsid w:val="00625436"/>
    <w:pPr>
      <w:widowControl/>
    </w:pPr>
    <w:rPr>
      <w:rFonts w:ascii="Courier New" w:hAnsi="Courier New" w:cs="Courier New"/>
      <w:sz w:val="20"/>
    </w:rPr>
  </w:style>
  <w:style w:type="paragraph" w:styleId="Textodeglobo">
    <w:name w:val="Balloon Text"/>
    <w:basedOn w:val="Normal"/>
    <w:link w:val="TextodegloboCar"/>
    <w:rsid w:val="00625436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rsid w:val="00C70939"/>
    <w:rPr>
      <w:rFonts w:ascii="Tahoma" w:hAnsi="Tahoma" w:cs="Tahoma"/>
      <w:sz w:val="16"/>
      <w:szCs w:val="16"/>
      <w:lang w:eastAsia="ar-SA"/>
    </w:rPr>
  </w:style>
  <w:style w:type="paragraph" w:customStyle="1" w:styleId="Contenidodelatabla">
    <w:name w:val="Contenido de la tabla"/>
    <w:basedOn w:val="Normal"/>
    <w:rsid w:val="00625436"/>
    <w:pPr>
      <w:suppressLineNumbers/>
    </w:pPr>
  </w:style>
  <w:style w:type="paragraph" w:customStyle="1" w:styleId="Encabezadodelatabla">
    <w:name w:val="Encabezado de la tabla"/>
    <w:basedOn w:val="Contenidodelatabla"/>
    <w:rsid w:val="00625436"/>
    <w:pPr>
      <w:jc w:val="center"/>
    </w:pPr>
    <w:rPr>
      <w:b/>
      <w:bCs/>
    </w:rPr>
  </w:style>
  <w:style w:type="paragraph" w:customStyle="1" w:styleId="Contenidodelmarco">
    <w:name w:val="Contenido del marco"/>
    <w:basedOn w:val="Textoindependiente"/>
    <w:qFormat/>
    <w:rsid w:val="00625436"/>
  </w:style>
  <w:style w:type="paragraph" w:customStyle="1" w:styleId="Default">
    <w:name w:val="Default"/>
    <w:qFormat/>
    <w:rsid w:val="00C2514A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customStyle="1" w:styleId="Pa8">
    <w:name w:val="Pa8"/>
    <w:basedOn w:val="Normal"/>
    <w:next w:val="Normal"/>
    <w:uiPriority w:val="99"/>
    <w:rsid w:val="00C2514A"/>
    <w:pPr>
      <w:widowControl/>
      <w:suppressAutoHyphens w:val="0"/>
      <w:autoSpaceDE w:val="0"/>
      <w:autoSpaceDN w:val="0"/>
      <w:adjustRightInd w:val="0"/>
      <w:spacing w:line="161" w:lineRule="atLeast"/>
    </w:pPr>
    <w:rPr>
      <w:rFonts w:ascii="Times" w:eastAsia="Calibri" w:hAnsi="Times" w:cs="Times"/>
      <w:szCs w:val="24"/>
      <w:lang w:eastAsia="en-US"/>
    </w:rPr>
  </w:style>
  <w:style w:type="paragraph" w:styleId="Sangra2detindependiente">
    <w:name w:val="Body Text Indent 2"/>
    <w:basedOn w:val="Normal"/>
    <w:link w:val="Sangra2detindependienteCar"/>
    <w:unhideWhenUsed/>
    <w:rsid w:val="00CB4388"/>
    <w:pPr>
      <w:spacing w:after="120" w:line="480" w:lineRule="auto"/>
      <w:ind w:left="283"/>
    </w:pPr>
  </w:style>
  <w:style w:type="character" w:customStyle="1" w:styleId="Sangra2detindependienteCar">
    <w:name w:val="Sangría 2 de t. independiente Car"/>
    <w:basedOn w:val="Fuentedeprrafopredeter"/>
    <w:link w:val="Sangra2detindependiente"/>
    <w:rsid w:val="00CB4388"/>
    <w:rPr>
      <w:rFonts w:ascii="Arial" w:hAnsi="Arial"/>
      <w:sz w:val="24"/>
      <w:lang w:eastAsia="ar-SA"/>
    </w:rPr>
  </w:style>
  <w:style w:type="paragraph" w:customStyle="1" w:styleId="texto">
    <w:name w:val="texto"/>
    <w:basedOn w:val="Normal"/>
    <w:qFormat/>
    <w:rsid w:val="00CB4388"/>
    <w:pPr>
      <w:widowControl/>
      <w:suppressAutoHyphens w:val="0"/>
      <w:spacing w:before="100" w:beforeAutospacing="1" w:after="100" w:afterAutospacing="1" w:line="225" w:lineRule="atLeast"/>
      <w:ind w:firstLine="225"/>
      <w:jc w:val="both"/>
    </w:pPr>
    <w:rPr>
      <w:rFonts w:ascii="Verdana" w:hAnsi="Verdana"/>
      <w:sz w:val="17"/>
      <w:szCs w:val="17"/>
      <w:lang w:eastAsia="es-ES"/>
    </w:rPr>
  </w:style>
  <w:style w:type="paragraph" w:styleId="Textoindependiente3">
    <w:name w:val="Body Text 3"/>
    <w:basedOn w:val="Normal"/>
    <w:link w:val="Textoindependiente3Car"/>
    <w:unhideWhenUsed/>
    <w:rsid w:val="00CB4388"/>
    <w:pPr>
      <w:spacing w:after="120"/>
    </w:pPr>
    <w:rPr>
      <w:sz w:val="16"/>
      <w:szCs w:val="16"/>
    </w:rPr>
  </w:style>
  <w:style w:type="character" w:customStyle="1" w:styleId="Textoindependiente3Car">
    <w:name w:val="Texto independiente 3 Car"/>
    <w:basedOn w:val="Fuentedeprrafopredeter"/>
    <w:link w:val="Textoindependiente3"/>
    <w:rsid w:val="00CB4388"/>
    <w:rPr>
      <w:rFonts w:ascii="Arial" w:hAnsi="Arial"/>
      <w:sz w:val="16"/>
      <w:szCs w:val="16"/>
      <w:lang w:eastAsia="ar-SA"/>
    </w:rPr>
  </w:style>
  <w:style w:type="paragraph" w:styleId="Textosinformato">
    <w:name w:val="Plain Text"/>
    <w:basedOn w:val="Normal"/>
    <w:link w:val="TextosinformatoCar"/>
    <w:uiPriority w:val="99"/>
    <w:qFormat/>
    <w:rsid w:val="00CB4388"/>
    <w:pPr>
      <w:widowControl/>
      <w:suppressAutoHyphens w:val="0"/>
    </w:pPr>
    <w:rPr>
      <w:rFonts w:ascii="Courier New" w:hAnsi="Courier New" w:cs="Courier New"/>
      <w:sz w:val="20"/>
      <w:lang w:eastAsia="es-ES"/>
    </w:rPr>
  </w:style>
  <w:style w:type="character" w:customStyle="1" w:styleId="TextosinformatoCar">
    <w:name w:val="Texto sin formato Car"/>
    <w:basedOn w:val="Fuentedeprrafopredeter"/>
    <w:link w:val="Textosinformato"/>
    <w:uiPriority w:val="99"/>
    <w:qFormat/>
    <w:rsid w:val="00CB4388"/>
    <w:rPr>
      <w:rFonts w:ascii="Courier New" w:hAnsi="Courier New" w:cs="Courier New"/>
    </w:rPr>
  </w:style>
  <w:style w:type="paragraph" w:styleId="Listaconvietas">
    <w:name w:val="List Bullet"/>
    <w:basedOn w:val="Normal"/>
    <w:autoRedefine/>
    <w:rsid w:val="00DA0473"/>
    <w:pPr>
      <w:widowControl/>
      <w:suppressAutoHyphens w:val="0"/>
      <w:spacing w:line="360" w:lineRule="auto"/>
      <w:ind w:right="71"/>
      <w:jc w:val="both"/>
    </w:pPr>
    <w:rPr>
      <w:rFonts w:ascii="Verdana" w:hAnsi="Verdana" w:cs="Arial"/>
      <w:b/>
      <w:sz w:val="18"/>
      <w:szCs w:val="18"/>
      <w:lang w:eastAsia="es-ES_tradnl"/>
    </w:rPr>
  </w:style>
  <w:style w:type="paragraph" w:styleId="Textoindependiente2">
    <w:name w:val="Body Text 2"/>
    <w:basedOn w:val="Normal"/>
    <w:link w:val="Textoindependiente2Car"/>
    <w:rsid w:val="00C70939"/>
    <w:pPr>
      <w:suppressAutoHyphens w:val="0"/>
    </w:pPr>
    <w:rPr>
      <w:b/>
      <w:sz w:val="20"/>
      <w:lang w:val="es-ES_tradnl" w:eastAsia="es-ES"/>
    </w:rPr>
  </w:style>
  <w:style w:type="character" w:customStyle="1" w:styleId="Textoindependiente2Car">
    <w:name w:val="Texto independiente 2 Car"/>
    <w:basedOn w:val="Fuentedeprrafopredeter"/>
    <w:link w:val="Textoindependiente2"/>
    <w:rsid w:val="00C70939"/>
    <w:rPr>
      <w:rFonts w:ascii="Arial" w:hAnsi="Arial"/>
      <w:b/>
      <w:lang w:val="es-ES_tradnl"/>
    </w:rPr>
  </w:style>
  <w:style w:type="paragraph" w:styleId="Prrafodelista">
    <w:name w:val="List Paragraph"/>
    <w:basedOn w:val="Normal"/>
    <w:uiPriority w:val="34"/>
    <w:qFormat/>
    <w:rsid w:val="00C70939"/>
    <w:pPr>
      <w:widowControl/>
      <w:suppressAutoHyphens w:val="0"/>
      <w:ind w:left="708"/>
    </w:pPr>
    <w:rPr>
      <w:rFonts w:ascii="Times New Roman" w:hAnsi="Times New Roman"/>
      <w:szCs w:val="24"/>
      <w:lang w:eastAsia="es-ES"/>
    </w:rPr>
  </w:style>
  <w:style w:type="paragraph" w:customStyle="1" w:styleId="Pa6">
    <w:name w:val="Pa6"/>
    <w:basedOn w:val="Normal"/>
    <w:next w:val="Normal"/>
    <w:uiPriority w:val="99"/>
    <w:rsid w:val="00105C88"/>
    <w:pPr>
      <w:widowControl/>
      <w:suppressAutoHyphens w:val="0"/>
      <w:autoSpaceDE w:val="0"/>
      <w:autoSpaceDN w:val="0"/>
      <w:adjustRightInd w:val="0"/>
      <w:spacing w:line="201" w:lineRule="atLeast"/>
    </w:pPr>
    <w:rPr>
      <w:rFonts w:eastAsia="Calibri" w:cs="Arial"/>
      <w:szCs w:val="24"/>
      <w:lang w:eastAsia="en-US"/>
    </w:rPr>
  </w:style>
  <w:style w:type="character" w:styleId="Hipervnculo">
    <w:name w:val="Hyperlink"/>
    <w:basedOn w:val="Fuentedeprrafopredeter"/>
    <w:rsid w:val="00953FBB"/>
    <w:rPr>
      <w:color w:val="0000FF"/>
      <w:u w:val="single"/>
    </w:rPr>
  </w:style>
  <w:style w:type="paragraph" w:customStyle="1" w:styleId="Sangra2detindependiente1">
    <w:name w:val="Sangría 2 de t. independiente1"/>
    <w:basedOn w:val="Normal"/>
    <w:rsid w:val="00953FBB"/>
    <w:pPr>
      <w:widowControl/>
      <w:autoSpaceDE w:val="0"/>
      <w:ind w:left="360"/>
      <w:jc w:val="both"/>
    </w:pPr>
    <w:rPr>
      <w:rFonts w:cs="Arial"/>
      <w:color w:val="231F20"/>
      <w:sz w:val="22"/>
      <w:szCs w:val="24"/>
      <w:lang w:eastAsia="zh-CN"/>
    </w:rPr>
  </w:style>
  <w:style w:type="paragraph" w:customStyle="1" w:styleId="xmsonormal">
    <w:name w:val="x_msonormal"/>
    <w:basedOn w:val="Normal"/>
    <w:qFormat/>
    <w:rsid w:val="00953FBB"/>
    <w:pPr>
      <w:widowControl/>
      <w:spacing w:before="280" w:after="280"/>
    </w:pPr>
    <w:rPr>
      <w:rFonts w:ascii="Times New Roman" w:hAnsi="Times New Roman"/>
      <w:szCs w:val="24"/>
      <w:lang w:eastAsia="zh-CN"/>
    </w:rPr>
  </w:style>
  <w:style w:type="paragraph" w:customStyle="1" w:styleId="Listaconvietas1">
    <w:name w:val="Lista con viñetas1"/>
    <w:basedOn w:val="Normal"/>
    <w:rsid w:val="00953FBB"/>
    <w:pPr>
      <w:widowControl/>
      <w:spacing w:line="360" w:lineRule="auto"/>
      <w:ind w:right="74"/>
    </w:pPr>
    <w:rPr>
      <w:rFonts w:ascii="Verdana" w:hAnsi="Verdana" w:cs="Arial"/>
      <w:b/>
      <w:sz w:val="18"/>
      <w:szCs w:val="18"/>
      <w:lang w:eastAsia="zh-CN"/>
    </w:rPr>
  </w:style>
  <w:style w:type="character" w:customStyle="1" w:styleId="WW8Num3z0">
    <w:name w:val="WW8Num3z0"/>
    <w:rsid w:val="00F438BC"/>
    <w:rPr>
      <w:rFonts w:ascii="Symbol" w:eastAsia="Times New Roman" w:hAnsi="Symbol" w:cs="Arial" w:hint="default"/>
    </w:rPr>
  </w:style>
  <w:style w:type="character" w:customStyle="1" w:styleId="WW8Num3z1">
    <w:name w:val="WW8Num3z1"/>
    <w:rsid w:val="00F438BC"/>
    <w:rPr>
      <w:rFonts w:ascii="Courier New" w:hAnsi="Courier New" w:cs="Courier New" w:hint="default"/>
    </w:rPr>
  </w:style>
  <w:style w:type="character" w:customStyle="1" w:styleId="WW8Num3z2">
    <w:name w:val="WW8Num3z2"/>
    <w:rsid w:val="00F438BC"/>
    <w:rPr>
      <w:rFonts w:ascii="Wingdings" w:hAnsi="Wingdings" w:cs="Wingdings" w:hint="default"/>
    </w:rPr>
  </w:style>
  <w:style w:type="character" w:customStyle="1" w:styleId="WW8Num3z3">
    <w:name w:val="WW8Num3z3"/>
    <w:rsid w:val="00F438BC"/>
    <w:rPr>
      <w:rFonts w:ascii="Symbol" w:hAnsi="Symbol" w:cs="Symbol" w:hint="default"/>
    </w:rPr>
  </w:style>
  <w:style w:type="character" w:customStyle="1" w:styleId="WW8Num4z0">
    <w:name w:val="WW8Num4z0"/>
    <w:rsid w:val="00F438BC"/>
    <w:rPr>
      <w:rFonts w:ascii="Wingdings" w:hAnsi="Wingdings" w:cs="Wingdings" w:hint="default"/>
    </w:rPr>
  </w:style>
  <w:style w:type="character" w:customStyle="1" w:styleId="WW8Num4z1">
    <w:name w:val="WW8Num4z1"/>
    <w:rsid w:val="00F438BC"/>
    <w:rPr>
      <w:rFonts w:ascii="Courier New" w:hAnsi="Courier New" w:cs="Courier New" w:hint="default"/>
    </w:rPr>
  </w:style>
  <w:style w:type="character" w:customStyle="1" w:styleId="WW8Num4z3">
    <w:name w:val="WW8Num4z3"/>
    <w:rsid w:val="00F438BC"/>
    <w:rPr>
      <w:rFonts w:ascii="Symbol" w:hAnsi="Symbol" w:cs="Symbol" w:hint="default"/>
    </w:rPr>
  </w:style>
  <w:style w:type="character" w:customStyle="1" w:styleId="WW8Num5z0">
    <w:name w:val="WW8Num5z0"/>
    <w:rsid w:val="00F438BC"/>
    <w:rPr>
      <w:rFonts w:ascii="Symbol" w:hAnsi="Symbol" w:cs="Symbol" w:hint="default"/>
    </w:rPr>
  </w:style>
  <w:style w:type="character" w:customStyle="1" w:styleId="WW8Num5z1">
    <w:name w:val="WW8Num5z1"/>
    <w:rsid w:val="00F438BC"/>
    <w:rPr>
      <w:rFonts w:ascii="Courier New" w:hAnsi="Courier New" w:cs="Courier New" w:hint="default"/>
    </w:rPr>
  </w:style>
  <w:style w:type="character" w:customStyle="1" w:styleId="WW8Num5z2">
    <w:name w:val="WW8Num5z2"/>
    <w:rsid w:val="00F438BC"/>
    <w:rPr>
      <w:rFonts w:ascii="Wingdings" w:hAnsi="Wingdings" w:cs="Wingdings" w:hint="default"/>
    </w:rPr>
  </w:style>
  <w:style w:type="character" w:customStyle="1" w:styleId="WW8Num6z0">
    <w:name w:val="WW8Num6z0"/>
    <w:rsid w:val="00F438BC"/>
    <w:rPr>
      <w:rFonts w:ascii="Symbol" w:hAnsi="Symbol" w:cs="Symbol" w:hint="default"/>
      <w:sz w:val="21"/>
      <w:szCs w:val="21"/>
    </w:rPr>
  </w:style>
  <w:style w:type="character" w:customStyle="1" w:styleId="WW8Num6z1">
    <w:name w:val="WW8Num6z1"/>
    <w:rsid w:val="00F438BC"/>
    <w:rPr>
      <w:rFonts w:ascii="Courier New" w:hAnsi="Courier New" w:cs="Courier New" w:hint="default"/>
    </w:rPr>
  </w:style>
  <w:style w:type="character" w:customStyle="1" w:styleId="WW8Num6z2">
    <w:name w:val="WW8Num6z2"/>
    <w:rsid w:val="00F438BC"/>
    <w:rPr>
      <w:rFonts w:ascii="Wingdings" w:hAnsi="Wingdings" w:cs="Wingdings" w:hint="default"/>
    </w:rPr>
  </w:style>
  <w:style w:type="character" w:customStyle="1" w:styleId="WW8Num7z0">
    <w:name w:val="WW8Num7z0"/>
    <w:rsid w:val="00F438BC"/>
    <w:rPr>
      <w:rFonts w:ascii="Verdana" w:hAnsi="Verdana" w:cs="Arial" w:hint="default"/>
      <w:b/>
      <w:sz w:val="20"/>
      <w:szCs w:val="20"/>
      <w:u w:val="single"/>
    </w:rPr>
  </w:style>
  <w:style w:type="character" w:customStyle="1" w:styleId="WW8Num7z1">
    <w:name w:val="WW8Num7z1"/>
    <w:rsid w:val="00F438BC"/>
  </w:style>
  <w:style w:type="character" w:customStyle="1" w:styleId="WW8Num7z2">
    <w:name w:val="WW8Num7z2"/>
    <w:rsid w:val="00F438BC"/>
  </w:style>
  <w:style w:type="character" w:customStyle="1" w:styleId="WW8Num7z3">
    <w:name w:val="WW8Num7z3"/>
    <w:rsid w:val="00F438BC"/>
  </w:style>
  <w:style w:type="character" w:customStyle="1" w:styleId="WW8Num7z4">
    <w:name w:val="WW8Num7z4"/>
    <w:rsid w:val="00F438BC"/>
  </w:style>
  <w:style w:type="character" w:customStyle="1" w:styleId="WW8Num7z5">
    <w:name w:val="WW8Num7z5"/>
    <w:rsid w:val="00F438BC"/>
  </w:style>
  <w:style w:type="character" w:customStyle="1" w:styleId="WW8Num7z6">
    <w:name w:val="WW8Num7z6"/>
    <w:rsid w:val="00F438BC"/>
  </w:style>
  <w:style w:type="character" w:customStyle="1" w:styleId="WW8Num7z7">
    <w:name w:val="WW8Num7z7"/>
    <w:rsid w:val="00F438BC"/>
  </w:style>
  <w:style w:type="character" w:customStyle="1" w:styleId="WW8Num7z8">
    <w:name w:val="WW8Num7z8"/>
    <w:rsid w:val="00F438BC"/>
  </w:style>
  <w:style w:type="character" w:customStyle="1" w:styleId="WW8Num8z0">
    <w:name w:val="WW8Num8z0"/>
    <w:rsid w:val="00F438BC"/>
    <w:rPr>
      <w:rFonts w:ascii="Symbol" w:hAnsi="Symbol" w:cs="Symbol" w:hint="default"/>
      <w:color w:val="7F7F7F"/>
    </w:rPr>
  </w:style>
  <w:style w:type="character" w:customStyle="1" w:styleId="WW8Num8z1">
    <w:name w:val="WW8Num8z1"/>
    <w:rsid w:val="00F438BC"/>
    <w:rPr>
      <w:rFonts w:ascii="Courier New" w:hAnsi="Courier New" w:cs="Courier New" w:hint="default"/>
    </w:rPr>
  </w:style>
  <w:style w:type="character" w:customStyle="1" w:styleId="WW8Num8z2">
    <w:name w:val="WW8Num8z2"/>
    <w:rsid w:val="00F438BC"/>
    <w:rPr>
      <w:rFonts w:ascii="Wingdings" w:hAnsi="Wingdings" w:cs="Wingdings" w:hint="default"/>
    </w:rPr>
  </w:style>
  <w:style w:type="character" w:customStyle="1" w:styleId="WW8Num8z3">
    <w:name w:val="WW8Num8z3"/>
    <w:rsid w:val="00F438BC"/>
    <w:rPr>
      <w:rFonts w:ascii="Symbol" w:hAnsi="Symbol" w:cs="Symbol" w:hint="default"/>
    </w:rPr>
  </w:style>
  <w:style w:type="character" w:customStyle="1" w:styleId="WW8Num9z0">
    <w:name w:val="WW8Num9z0"/>
    <w:rsid w:val="00F438BC"/>
    <w:rPr>
      <w:rFonts w:hint="default"/>
      <w:b/>
      <w:u w:val="single"/>
    </w:rPr>
  </w:style>
  <w:style w:type="character" w:customStyle="1" w:styleId="WW8Num9z1">
    <w:name w:val="WW8Num9z1"/>
    <w:rsid w:val="00F438BC"/>
  </w:style>
  <w:style w:type="character" w:customStyle="1" w:styleId="WW8Num9z2">
    <w:name w:val="WW8Num9z2"/>
    <w:rsid w:val="00F438BC"/>
  </w:style>
  <w:style w:type="character" w:customStyle="1" w:styleId="WW8Num9z3">
    <w:name w:val="WW8Num9z3"/>
    <w:rsid w:val="00F438BC"/>
  </w:style>
  <w:style w:type="character" w:customStyle="1" w:styleId="WW8Num9z4">
    <w:name w:val="WW8Num9z4"/>
    <w:rsid w:val="00F438BC"/>
  </w:style>
  <w:style w:type="character" w:customStyle="1" w:styleId="WW8Num9z5">
    <w:name w:val="WW8Num9z5"/>
    <w:rsid w:val="00F438BC"/>
  </w:style>
  <w:style w:type="character" w:customStyle="1" w:styleId="WW8Num9z6">
    <w:name w:val="WW8Num9z6"/>
    <w:rsid w:val="00F438BC"/>
  </w:style>
  <w:style w:type="character" w:customStyle="1" w:styleId="WW8Num9z7">
    <w:name w:val="WW8Num9z7"/>
    <w:rsid w:val="00F438BC"/>
  </w:style>
  <w:style w:type="character" w:customStyle="1" w:styleId="WW8Num9z8">
    <w:name w:val="WW8Num9z8"/>
    <w:rsid w:val="00F438BC"/>
  </w:style>
  <w:style w:type="character" w:customStyle="1" w:styleId="WW8Num10z0">
    <w:name w:val="WW8Num10z0"/>
    <w:rsid w:val="00F438BC"/>
    <w:rPr>
      <w:rFonts w:ascii="Verdana" w:hAnsi="Verdana" w:cs="Verdana" w:hint="default"/>
      <w:color w:val="000000"/>
      <w:sz w:val="20"/>
      <w:szCs w:val="20"/>
    </w:rPr>
  </w:style>
  <w:style w:type="character" w:customStyle="1" w:styleId="WW8Num10z1">
    <w:name w:val="WW8Num10z1"/>
    <w:rsid w:val="00F438BC"/>
  </w:style>
  <w:style w:type="character" w:customStyle="1" w:styleId="WW8Num10z2">
    <w:name w:val="WW8Num10z2"/>
    <w:rsid w:val="00F438BC"/>
  </w:style>
  <w:style w:type="character" w:customStyle="1" w:styleId="WW8Num10z3">
    <w:name w:val="WW8Num10z3"/>
    <w:rsid w:val="00F438BC"/>
  </w:style>
  <w:style w:type="character" w:customStyle="1" w:styleId="WW8Num10z4">
    <w:name w:val="WW8Num10z4"/>
    <w:rsid w:val="00F438BC"/>
  </w:style>
  <w:style w:type="character" w:customStyle="1" w:styleId="WW8Num10z5">
    <w:name w:val="WW8Num10z5"/>
    <w:rsid w:val="00F438BC"/>
  </w:style>
  <w:style w:type="character" w:customStyle="1" w:styleId="WW8Num10z6">
    <w:name w:val="WW8Num10z6"/>
    <w:rsid w:val="00F438BC"/>
  </w:style>
  <w:style w:type="character" w:customStyle="1" w:styleId="WW8Num10z7">
    <w:name w:val="WW8Num10z7"/>
    <w:rsid w:val="00F438BC"/>
  </w:style>
  <w:style w:type="character" w:customStyle="1" w:styleId="WW8Num10z8">
    <w:name w:val="WW8Num10z8"/>
    <w:rsid w:val="00F438BC"/>
  </w:style>
  <w:style w:type="character" w:customStyle="1" w:styleId="WW8Num11z0">
    <w:name w:val="WW8Num11z0"/>
    <w:rsid w:val="00F438BC"/>
    <w:rPr>
      <w:rFonts w:ascii="Arial" w:eastAsia="Times New Roman" w:hAnsi="Arial" w:cs="Arial"/>
    </w:rPr>
  </w:style>
  <w:style w:type="character" w:customStyle="1" w:styleId="WW8Num11z1">
    <w:name w:val="WW8Num11z1"/>
    <w:rsid w:val="00F438BC"/>
  </w:style>
  <w:style w:type="character" w:customStyle="1" w:styleId="WW8Num11z2">
    <w:name w:val="WW8Num11z2"/>
    <w:rsid w:val="00F438BC"/>
  </w:style>
  <w:style w:type="character" w:customStyle="1" w:styleId="WW8Num11z3">
    <w:name w:val="WW8Num11z3"/>
    <w:rsid w:val="00F438BC"/>
  </w:style>
  <w:style w:type="character" w:customStyle="1" w:styleId="WW8Num11z4">
    <w:name w:val="WW8Num11z4"/>
    <w:rsid w:val="00F438BC"/>
  </w:style>
  <w:style w:type="character" w:customStyle="1" w:styleId="WW8Num11z5">
    <w:name w:val="WW8Num11z5"/>
    <w:rsid w:val="00F438BC"/>
  </w:style>
  <w:style w:type="character" w:customStyle="1" w:styleId="WW8Num11z6">
    <w:name w:val="WW8Num11z6"/>
    <w:rsid w:val="00F438BC"/>
  </w:style>
  <w:style w:type="character" w:customStyle="1" w:styleId="WW8Num11z7">
    <w:name w:val="WW8Num11z7"/>
    <w:rsid w:val="00F438BC"/>
  </w:style>
  <w:style w:type="character" w:customStyle="1" w:styleId="WW8Num11z8">
    <w:name w:val="WW8Num11z8"/>
    <w:rsid w:val="00F438BC"/>
  </w:style>
  <w:style w:type="character" w:customStyle="1" w:styleId="WW8Num12z0">
    <w:name w:val="WW8Num12z0"/>
    <w:rsid w:val="00F438BC"/>
    <w:rPr>
      <w:rFonts w:ascii="Verdana" w:eastAsia="Times New Roman" w:hAnsi="Verdana" w:cs="Times New Roman" w:hint="default"/>
    </w:rPr>
  </w:style>
  <w:style w:type="character" w:customStyle="1" w:styleId="WW8Num12z1">
    <w:name w:val="WW8Num12z1"/>
    <w:rsid w:val="00F438BC"/>
    <w:rPr>
      <w:rFonts w:ascii="Courier New" w:hAnsi="Courier New" w:cs="Courier New" w:hint="default"/>
    </w:rPr>
  </w:style>
  <w:style w:type="character" w:customStyle="1" w:styleId="WW8Num12z2">
    <w:name w:val="WW8Num12z2"/>
    <w:rsid w:val="00F438BC"/>
    <w:rPr>
      <w:rFonts w:ascii="Wingdings" w:hAnsi="Wingdings" w:cs="Wingdings" w:hint="default"/>
    </w:rPr>
  </w:style>
  <w:style w:type="character" w:customStyle="1" w:styleId="WW8Num12z3">
    <w:name w:val="WW8Num12z3"/>
    <w:rsid w:val="00F438BC"/>
    <w:rPr>
      <w:rFonts w:ascii="Symbol" w:hAnsi="Symbol" w:cs="Symbol" w:hint="default"/>
    </w:rPr>
  </w:style>
  <w:style w:type="character" w:customStyle="1" w:styleId="WW8Num13z0">
    <w:name w:val="WW8Num13z0"/>
    <w:rsid w:val="00F438BC"/>
    <w:rPr>
      <w:rFonts w:hint="default"/>
    </w:rPr>
  </w:style>
  <w:style w:type="character" w:customStyle="1" w:styleId="WW8Num13z1">
    <w:name w:val="WW8Num13z1"/>
    <w:rsid w:val="00F438BC"/>
  </w:style>
  <w:style w:type="character" w:customStyle="1" w:styleId="WW8Num13z2">
    <w:name w:val="WW8Num13z2"/>
    <w:rsid w:val="00F438BC"/>
  </w:style>
  <w:style w:type="character" w:customStyle="1" w:styleId="WW8Num13z3">
    <w:name w:val="WW8Num13z3"/>
    <w:rsid w:val="00F438BC"/>
  </w:style>
  <w:style w:type="character" w:customStyle="1" w:styleId="WW8Num13z4">
    <w:name w:val="WW8Num13z4"/>
    <w:rsid w:val="00F438BC"/>
  </w:style>
  <w:style w:type="character" w:customStyle="1" w:styleId="WW8Num13z5">
    <w:name w:val="WW8Num13z5"/>
    <w:rsid w:val="00F438BC"/>
  </w:style>
  <w:style w:type="character" w:customStyle="1" w:styleId="WW8Num13z6">
    <w:name w:val="WW8Num13z6"/>
    <w:rsid w:val="00F438BC"/>
  </w:style>
  <w:style w:type="character" w:customStyle="1" w:styleId="WW8Num13z7">
    <w:name w:val="WW8Num13z7"/>
    <w:rsid w:val="00F438BC"/>
  </w:style>
  <w:style w:type="character" w:customStyle="1" w:styleId="WW8Num13z8">
    <w:name w:val="WW8Num13z8"/>
    <w:rsid w:val="00F438BC"/>
  </w:style>
  <w:style w:type="character" w:customStyle="1" w:styleId="WW8Num14z0">
    <w:name w:val="WW8Num14z0"/>
    <w:rsid w:val="00F438BC"/>
    <w:rPr>
      <w:rFonts w:ascii="Symbol" w:eastAsia="Times New Roman" w:hAnsi="Symbol" w:cs="Arial" w:hint="default"/>
    </w:rPr>
  </w:style>
  <w:style w:type="character" w:customStyle="1" w:styleId="WW8Num14z1">
    <w:name w:val="WW8Num14z1"/>
    <w:rsid w:val="00F438BC"/>
    <w:rPr>
      <w:rFonts w:ascii="Courier New" w:hAnsi="Courier New" w:cs="Courier New" w:hint="default"/>
    </w:rPr>
  </w:style>
  <w:style w:type="character" w:customStyle="1" w:styleId="WW8Num14z2">
    <w:name w:val="WW8Num14z2"/>
    <w:rsid w:val="00F438BC"/>
    <w:rPr>
      <w:rFonts w:ascii="Wingdings" w:hAnsi="Wingdings" w:cs="Wingdings" w:hint="default"/>
    </w:rPr>
  </w:style>
  <w:style w:type="character" w:customStyle="1" w:styleId="WW8Num14z3">
    <w:name w:val="WW8Num14z3"/>
    <w:rsid w:val="00F438BC"/>
    <w:rPr>
      <w:rFonts w:ascii="Symbol" w:hAnsi="Symbol" w:cs="Symbol" w:hint="default"/>
    </w:rPr>
  </w:style>
  <w:style w:type="character" w:customStyle="1" w:styleId="WW8Num15z0">
    <w:name w:val="WW8Num15z0"/>
    <w:rsid w:val="00F438BC"/>
    <w:rPr>
      <w:rFonts w:ascii="Symbol" w:eastAsia="Times New Roman" w:hAnsi="Symbol" w:cs="Arial" w:hint="default"/>
    </w:rPr>
  </w:style>
  <w:style w:type="character" w:customStyle="1" w:styleId="WW8Num15z1">
    <w:name w:val="WW8Num15z1"/>
    <w:rsid w:val="00F438BC"/>
    <w:rPr>
      <w:rFonts w:ascii="Courier New" w:hAnsi="Courier New" w:cs="Courier New" w:hint="default"/>
    </w:rPr>
  </w:style>
  <w:style w:type="character" w:customStyle="1" w:styleId="WW8Num15z2">
    <w:name w:val="WW8Num15z2"/>
    <w:rsid w:val="00F438BC"/>
    <w:rPr>
      <w:rFonts w:ascii="Wingdings" w:hAnsi="Wingdings" w:cs="Wingdings" w:hint="default"/>
    </w:rPr>
  </w:style>
  <w:style w:type="character" w:customStyle="1" w:styleId="WW8Num15z3">
    <w:name w:val="WW8Num15z3"/>
    <w:rsid w:val="00F438BC"/>
    <w:rPr>
      <w:rFonts w:ascii="Symbol" w:hAnsi="Symbol" w:cs="Symbol" w:hint="default"/>
    </w:rPr>
  </w:style>
  <w:style w:type="character" w:customStyle="1" w:styleId="WW8Num16z0">
    <w:name w:val="WW8Num16z0"/>
    <w:rsid w:val="00F438BC"/>
    <w:rPr>
      <w:rFonts w:cs="Verdana"/>
    </w:rPr>
  </w:style>
  <w:style w:type="character" w:customStyle="1" w:styleId="WW8Num16z1">
    <w:name w:val="WW8Num16z1"/>
    <w:rsid w:val="00F438BC"/>
  </w:style>
  <w:style w:type="character" w:customStyle="1" w:styleId="WW8Num16z2">
    <w:name w:val="WW8Num16z2"/>
    <w:rsid w:val="00F438BC"/>
  </w:style>
  <w:style w:type="character" w:customStyle="1" w:styleId="WW8Num16z3">
    <w:name w:val="WW8Num16z3"/>
    <w:rsid w:val="00F438BC"/>
  </w:style>
  <w:style w:type="character" w:customStyle="1" w:styleId="WW8Num16z4">
    <w:name w:val="WW8Num16z4"/>
    <w:rsid w:val="00F438BC"/>
  </w:style>
  <w:style w:type="character" w:customStyle="1" w:styleId="WW8Num16z5">
    <w:name w:val="WW8Num16z5"/>
    <w:rsid w:val="00F438BC"/>
  </w:style>
  <w:style w:type="character" w:customStyle="1" w:styleId="WW8Num16z6">
    <w:name w:val="WW8Num16z6"/>
    <w:rsid w:val="00F438BC"/>
  </w:style>
  <w:style w:type="character" w:customStyle="1" w:styleId="WW8Num16z7">
    <w:name w:val="WW8Num16z7"/>
    <w:rsid w:val="00F438BC"/>
  </w:style>
  <w:style w:type="character" w:customStyle="1" w:styleId="WW8Num16z8">
    <w:name w:val="WW8Num16z8"/>
    <w:rsid w:val="00F438BC"/>
  </w:style>
  <w:style w:type="character" w:customStyle="1" w:styleId="WW8Num17z0">
    <w:name w:val="WW8Num17z0"/>
    <w:rsid w:val="00F438BC"/>
    <w:rPr>
      <w:rFonts w:ascii="Arial" w:eastAsia="Times New Roman" w:hAnsi="Arial" w:cs="Arial"/>
      <w:sz w:val="20"/>
      <w:szCs w:val="20"/>
    </w:rPr>
  </w:style>
  <w:style w:type="character" w:customStyle="1" w:styleId="WW8Num17z1">
    <w:name w:val="WW8Num17z1"/>
    <w:rsid w:val="00F438BC"/>
  </w:style>
  <w:style w:type="character" w:customStyle="1" w:styleId="WW8Num17z2">
    <w:name w:val="WW8Num17z2"/>
    <w:rsid w:val="00F438BC"/>
  </w:style>
  <w:style w:type="character" w:customStyle="1" w:styleId="WW8Num17z3">
    <w:name w:val="WW8Num17z3"/>
    <w:rsid w:val="00F438BC"/>
  </w:style>
  <w:style w:type="character" w:customStyle="1" w:styleId="WW8Num17z4">
    <w:name w:val="WW8Num17z4"/>
    <w:rsid w:val="00F438BC"/>
  </w:style>
  <w:style w:type="character" w:customStyle="1" w:styleId="WW8Num17z5">
    <w:name w:val="WW8Num17z5"/>
    <w:rsid w:val="00F438BC"/>
  </w:style>
  <w:style w:type="character" w:customStyle="1" w:styleId="WW8Num17z6">
    <w:name w:val="WW8Num17z6"/>
    <w:rsid w:val="00F438BC"/>
  </w:style>
  <w:style w:type="character" w:customStyle="1" w:styleId="WW8Num17z7">
    <w:name w:val="WW8Num17z7"/>
    <w:rsid w:val="00F438BC"/>
  </w:style>
  <w:style w:type="character" w:customStyle="1" w:styleId="WW8Num17z8">
    <w:name w:val="WW8Num17z8"/>
    <w:rsid w:val="00F438BC"/>
  </w:style>
  <w:style w:type="character" w:customStyle="1" w:styleId="WW8Num18z0">
    <w:name w:val="WW8Num18z0"/>
    <w:rsid w:val="00F438BC"/>
    <w:rPr>
      <w:rFonts w:ascii="Verdana" w:hAnsi="Verdana" w:cs="Verdana"/>
      <w:sz w:val="20"/>
      <w:szCs w:val="20"/>
    </w:rPr>
  </w:style>
  <w:style w:type="character" w:customStyle="1" w:styleId="WW8Num18z1">
    <w:name w:val="WW8Num18z1"/>
    <w:rsid w:val="00F438BC"/>
  </w:style>
  <w:style w:type="character" w:customStyle="1" w:styleId="WW8Num18z2">
    <w:name w:val="WW8Num18z2"/>
    <w:rsid w:val="00F438BC"/>
  </w:style>
  <w:style w:type="character" w:customStyle="1" w:styleId="WW8Num18z3">
    <w:name w:val="WW8Num18z3"/>
    <w:rsid w:val="00F438BC"/>
  </w:style>
  <w:style w:type="character" w:customStyle="1" w:styleId="WW8Num18z4">
    <w:name w:val="WW8Num18z4"/>
    <w:rsid w:val="00F438BC"/>
  </w:style>
  <w:style w:type="character" w:customStyle="1" w:styleId="WW8Num18z5">
    <w:name w:val="WW8Num18z5"/>
    <w:rsid w:val="00F438BC"/>
  </w:style>
  <w:style w:type="character" w:customStyle="1" w:styleId="WW8Num18z6">
    <w:name w:val="WW8Num18z6"/>
    <w:rsid w:val="00F438BC"/>
  </w:style>
  <w:style w:type="character" w:customStyle="1" w:styleId="WW8Num18z7">
    <w:name w:val="WW8Num18z7"/>
    <w:rsid w:val="00F438BC"/>
  </w:style>
  <w:style w:type="character" w:customStyle="1" w:styleId="WW8Num18z8">
    <w:name w:val="WW8Num18z8"/>
    <w:rsid w:val="00F438BC"/>
  </w:style>
  <w:style w:type="character" w:customStyle="1" w:styleId="WW8Num19z0">
    <w:name w:val="WW8Num19z0"/>
    <w:rsid w:val="00F438BC"/>
    <w:rPr>
      <w:rFonts w:ascii="Verdana" w:hAnsi="Verdana" w:cs="Arial"/>
      <w:sz w:val="18"/>
      <w:szCs w:val="18"/>
    </w:rPr>
  </w:style>
  <w:style w:type="character" w:customStyle="1" w:styleId="WW8Num19z1">
    <w:name w:val="WW8Num19z1"/>
    <w:rsid w:val="00F438BC"/>
  </w:style>
  <w:style w:type="character" w:customStyle="1" w:styleId="WW8Num19z2">
    <w:name w:val="WW8Num19z2"/>
    <w:rsid w:val="00F438BC"/>
  </w:style>
  <w:style w:type="character" w:customStyle="1" w:styleId="WW8Num19z3">
    <w:name w:val="WW8Num19z3"/>
    <w:rsid w:val="00F438BC"/>
  </w:style>
  <w:style w:type="character" w:customStyle="1" w:styleId="WW8Num19z4">
    <w:name w:val="WW8Num19z4"/>
    <w:rsid w:val="00F438BC"/>
  </w:style>
  <w:style w:type="character" w:customStyle="1" w:styleId="WW8Num19z5">
    <w:name w:val="WW8Num19z5"/>
    <w:rsid w:val="00F438BC"/>
  </w:style>
  <w:style w:type="character" w:customStyle="1" w:styleId="WW8Num19z6">
    <w:name w:val="WW8Num19z6"/>
    <w:rsid w:val="00F438BC"/>
  </w:style>
  <w:style w:type="character" w:customStyle="1" w:styleId="WW8Num19z7">
    <w:name w:val="WW8Num19z7"/>
    <w:rsid w:val="00F438BC"/>
  </w:style>
  <w:style w:type="character" w:customStyle="1" w:styleId="WW8Num19z8">
    <w:name w:val="WW8Num19z8"/>
    <w:rsid w:val="00F438BC"/>
  </w:style>
  <w:style w:type="character" w:customStyle="1" w:styleId="WW8Num20z0">
    <w:name w:val="WW8Num20z0"/>
    <w:rsid w:val="00F438BC"/>
  </w:style>
  <w:style w:type="character" w:customStyle="1" w:styleId="WW8Num20z1">
    <w:name w:val="WW8Num20z1"/>
    <w:rsid w:val="00F438BC"/>
  </w:style>
  <w:style w:type="character" w:customStyle="1" w:styleId="WW8Num20z2">
    <w:name w:val="WW8Num20z2"/>
    <w:rsid w:val="00F438BC"/>
  </w:style>
  <w:style w:type="character" w:customStyle="1" w:styleId="WW8Num20z3">
    <w:name w:val="WW8Num20z3"/>
    <w:rsid w:val="00F438BC"/>
  </w:style>
  <w:style w:type="character" w:customStyle="1" w:styleId="WW8Num20z4">
    <w:name w:val="WW8Num20z4"/>
    <w:rsid w:val="00F438BC"/>
  </w:style>
  <w:style w:type="character" w:customStyle="1" w:styleId="WW8Num20z5">
    <w:name w:val="WW8Num20z5"/>
    <w:rsid w:val="00F438BC"/>
  </w:style>
  <w:style w:type="character" w:customStyle="1" w:styleId="WW8Num20z6">
    <w:name w:val="WW8Num20z6"/>
    <w:rsid w:val="00F438BC"/>
  </w:style>
  <w:style w:type="character" w:customStyle="1" w:styleId="WW8Num20z7">
    <w:name w:val="WW8Num20z7"/>
    <w:rsid w:val="00F438BC"/>
  </w:style>
  <w:style w:type="character" w:customStyle="1" w:styleId="WW8Num20z8">
    <w:name w:val="WW8Num20z8"/>
    <w:rsid w:val="00F438BC"/>
  </w:style>
  <w:style w:type="character" w:customStyle="1" w:styleId="WW8Num21z0">
    <w:name w:val="WW8Num21z0"/>
    <w:rsid w:val="00F438BC"/>
    <w:rPr>
      <w:rFonts w:hint="default"/>
    </w:rPr>
  </w:style>
  <w:style w:type="character" w:customStyle="1" w:styleId="WW8Num21z2">
    <w:name w:val="WW8Num21z2"/>
    <w:rsid w:val="00F438BC"/>
  </w:style>
  <w:style w:type="character" w:customStyle="1" w:styleId="WW8Num21z3">
    <w:name w:val="WW8Num21z3"/>
    <w:rsid w:val="00F438BC"/>
  </w:style>
  <w:style w:type="character" w:customStyle="1" w:styleId="WW8Num21z4">
    <w:name w:val="WW8Num21z4"/>
    <w:rsid w:val="00F438BC"/>
  </w:style>
  <w:style w:type="character" w:customStyle="1" w:styleId="WW8Num21z5">
    <w:name w:val="WW8Num21z5"/>
    <w:rsid w:val="00F438BC"/>
  </w:style>
  <w:style w:type="character" w:customStyle="1" w:styleId="WW8Num21z6">
    <w:name w:val="WW8Num21z6"/>
    <w:rsid w:val="00F438BC"/>
  </w:style>
  <w:style w:type="character" w:customStyle="1" w:styleId="WW8Num21z7">
    <w:name w:val="WW8Num21z7"/>
    <w:rsid w:val="00F438BC"/>
  </w:style>
  <w:style w:type="character" w:customStyle="1" w:styleId="WW8Num21z8">
    <w:name w:val="WW8Num21z8"/>
    <w:rsid w:val="00F438BC"/>
  </w:style>
  <w:style w:type="character" w:customStyle="1" w:styleId="WW8Num22z0">
    <w:name w:val="WW8Num22z0"/>
    <w:rsid w:val="00F438BC"/>
    <w:rPr>
      <w:rFonts w:ascii="Arial" w:eastAsia="Times New Roman" w:hAnsi="Arial" w:cs="Arial" w:hint="default"/>
    </w:rPr>
  </w:style>
  <w:style w:type="character" w:customStyle="1" w:styleId="WW8Num22z1">
    <w:name w:val="WW8Num22z1"/>
    <w:rsid w:val="00F438BC"/>
    <w:rPr>
      <w:rFonts w:ascii="Courier New" w:hAnsi="Courier New" w:cs="Courier New" w:hint="default"/>
    </w:rPr>
  </w:style>
  <w:style w:type="character" w:customStyle="1" w:styleId="WW8Num22z2">
    <w:name w:val="WW8Num22z2"/>
    <w:rsid w:val="00F438BC"/>
    <w:rPr>
      <w:rFonts w:ascii="Wingdings" w:hAnsi="Wingdings" w:cs="Wingdings" w:hint="default"/>
    </w:rPr>
  </w:style>
  <w:style w:type="character" w:customStyle="1" w:styleId="WW8Num22z3">
    <w:name w:val="WW8Num22z3"/>
    <w:rsid w:val="00F438BC"/>
    <w:rPr>
      <w:rFonts w:ascii="Symbol" w:hAnsi="Symbol" w:cs="Symbol" w:hint="default"/>
    </w:rPr>
  </w:style>
  <w:style w:type="character" w:customStyle="1" w:styleId="WW8Num23z0">
    <w:name w:val="WW8Num23z0"/>
    <w:rsid w:val="00F438BC"/>
  </w:style>
  <w:style w:type="character" w:customStyle="1" w:styleId="WW8Num23z1">
    <w:name w:val="WW8Num23z1"/>
    <w:rsid w:val="00F438BC"/>
  </w:style>
  <w:style w:type="character" w:customStyle="1" w:styleId="WW8Num23z2">
    <w:name w:val="WW8Num23z2"/>
    <w:rsid w:val="00F438BC"/>
  </w:style>
  <w:style w:type="character" w:customStyle="1" w:styleId="WW8Num23z3">
    <w:name w:val="WW8Num23z3"/>
    <w:rsid w:val="00F438BC"/>
  </w:style>
  <w:style w:type="character" w:customStyle="1" w:styleId="WW8Num23z4">
    <w:name w:val="WW8Num23z4"/>
    <w:rsid w:val="00F438BC"/>
  </w:style>
  <w:style w:type="character" w:customStyle="1" w:styleId="WW8Num23z5">
    <w:name w:val="WW8Num23z5"/>
    <w:rsid w:val="00F438BC"/>
  </w:style>
  <w:style w:type="character" w:customStyle="1" w:styleId="WW8Num23z6">
    <w:name w:val="WW8Num23z6"/>
    <w:rsid w:val="00F438BC"/>
  </w:style>
  <w:style w:type="character" w:customStyle="1" w:styleId="WW8Num23z7">
    <w:name w:val="WW8Num23z7"/>
    <w:rsid w:val="00F438BC"/>
  </w:style>
  <w:style w:type="character" w:customStyle="1" w:styleId="WW8Num23z8">
    <w:name w:val="WW8Num23z8"/>
    <w:rsid w:val="00F438BC"/>
  </w:style>
  <w:style w:type="character" w:customStyle="1" w:styleId="WW8Num24z0">
    <w:name w:val="WW8Num24z0"/>
    <w:rsid w:val="00F438BC"/>
    <w:rPr>
      <w:rFonts w:cs="Verdana"/>
    </w:rPr>
  </w:style>
  <w:style w:type="character" w:customStyle="1" w:styleId="WW8Num24z1">
    <w:name w:val="WW8Num24z1"/>
    <w:rsid w:val="00F438BC"/>
  </w:style>
  <w:style w:type="character" w:customStyle="1" w:styleId="WW8Num24z2">
    <w:name w:val="WW8Num24z2"/>
    <w:rsid w:val="00F438BC"/>
  </w:style>
  <w:style w:type="character" w:customStyle="1" w:styleId="WW8Num24z3">
    <w:name w:val="WW8Num24z3"/>
    <w:rsid w:val="00F438BC"/>
  </w:style>
  <w:style w:type="character" w:customStyle="1" w:styleId="WW8Num24z4">
    <w:name w:val="WW8Num24z4"/>
    <w:rsid w:val="00F438BC"/>
  </w:style>
  <w:style w:type="character" w:customStyle="1" w:styleId="WW8Num24z5">
    <w:name w:val="WW8Num24z5"/>
    <w:rsid w:val="00F438BC"/>
  </w:style>
  <w:style w:type="character" w:customStyle="1" w:styleId="WW8Num24z6">
    <w:name w:val="WW8Num24z6"/>
    <w:rsid w:val="00F438BC"/>
  </w:style>
  <w:style w:type="character" w:customStyle="1" w:styleId="WW8Num24z7">
    <w:name w:val="WW8Num24z7"/>
    <w:rsid w:val="00F438BC"/>
  </w:style>
  <w:style w:type="character" w:customStyle="1" w:styleId="WW8Num24z8">
    <w:name w:val="WW8Num24z8"/>
    <w:rsid w:val="00F438BC"/>
  </w:style>
  <w:style w:type="character" w:customStyle="1" w:styleId="WW8Num25z0">
    <w:name w:val="WW8Num25z0"/>
    <w:rsid w:val="00F438BC"/>
    <w:rPr>
      <w:rFonts w:ascii="Verdana" w:hAnsi="Verdana" w:cs="Verdana"/>
      <w:sz w:val="20"/>
      <w:szCs w:val="20"/>
    </w:rPr>
  </w:style>
  <w:style w:type="character" w:customStyle="1" w:styleId="WW8Num25z1">
    <w:name w:val="WW8Num25z1"/>
    <w:rsid w:val="00F438BC"/>
  </w:style>
  <w:style w:type="character" w:customStyle="1" w:styleId="WW8Num25z2">
    <w:name w:val="WW8Num25z2"/>
    <w:rsid w:val="00F438BC"/>
  </w:style>
  <w:style w:type="character" w:customStyle="1" w:styleId="WW8Num25z3">
    <w:name w:val="WW8Num25z3"/>
    <w:rsid w:val="00F438BC"/>
  </w:style>
  <w:style w:type="character" w:customStyle="1" w:styleId="WW8Num25z4">
    <w:name w:val="WW8Num25z4"/>
    <w:rsid w:val="00F438BC"/>
  </w:style>
  <w:style w:type="character" w:customStyle="1" w:styleId="WW8Num25z5">
    <w:name w:val="WW8Num25z5"/>
    <w:rsid w:val="00F438BC"/>
  </w:style>
  <w:style w:type="character" w:customStyle="1" w:styleId="WW8Num25z6">
    <w:name w:val="WW8Num25z6"/>
    <w:rsid w:val="00F438BC"/>
  </w:style>
  <w:style w:type="character" w:customStyle="1" w:styleId="WW8Num25z7">
    <w:name w:val="WW8Num25z7"/>
    <w:rsid w:val="00F438BC"/>
  </w:style>
  <w:style w:type="character" w:customStyle="1" w:styleId="WW8Num25z8">
    <w:name w:val="WW8Num25z8"/>
    <w:rsid w:val="00F438BC"/>
  </w:style>
  <w:style w:type="character" w:customStyle="1" w:styleId="WW8Num26z0">
    <w:name w:val="WW8Num26z0"/>
    <w:rsid w:val="00F438BC"/>
    <w:rPr>
      <w:rFonts w:ascii="Verdana" w:hAnsi="Verdana" w:cs="Arial" w:hint="default"/>
      <w:color w:val="000000"/>
      <w:sz w:val="19"/>
      <w:szCs w:val="19"/>
      <w:u w:val="single"/>
    </w:rPr>
  </w:style>
  <w:style w:type="character" w:customStyle="1" w:styleId="WW8Num26z1">
    <w:name w:val="WW8Num26z1"/>
    <w:rsid w:val="00F438BC"/>
  </w:style>
  <w:style w:type="character" w:customStyle="1" w:styleId="WW8Num26z2">
    <w:name w:val="WW8Num26z2"/>
    <w:rsid w:val="00F438BC"/>
  </w:style>
  <w:style w:type="character" w:customStyle="1" w:styleId="WW8Num26z3">
    <w:name w:val="WW8Num26z3"/>
    <w:rsid w:val="00F438BC"/>
  </w:style>
  <w:style w:type="character" w:customStyle="1" w:styleId="WW8Num26z4">
    <w:name w:val="WW8Num26z4"/>
    <w:rsid w:val="00F438BC"/>
  </w:style>
  <w:style w:type="character" w:customStyle="1" w:styleId="WW8Num26z5">
    <w:name w:val="WW8Num26z5"/>
    <w:rsid w:val="00F438BC"/>
  </w:style>
  <w:style w:type="character" w:customStyle="1" w:styleId="WW8Num26z6">
    <w:name w:val="WW8Num26z6"/>
    <w:rsid w:val="00F438BC"/>
  </w:style>
  <w:style w:type="character" w:customStyle="1" w:styleId="WW8Num26z7">
    <w:name w:val="WW8Num26z7"/>
    <w:rsid w:val="00F438BC"/>
  </w:style>
  <w:style w:type="character" w:customStyle="1" w:styleId="WW8Num26z8">
    <w:name w:val="WW8Num26z8"/>
    <w:rsid w:val="00F438BC"/>
  </w:style>
  <w:style w:type="character" w:customStyle="1" w:styleId="WW8Num27z0">
    <w:name w:val="WW8Num27z0"/>
    <w:rsid w:val="00F438BC"/>
    <w:rPr>
      <w:rFonts w:hint="default"/>
    </w:rPr>
  </w:style>
  <w:style w:type="character" w:customStyle="1" w:styleId="WW8Num27z1">
    <w:name w:val="WW8Num27z1"/>
    <w:rsid w:val="00F438BC"/>
  </w:style>
  <w:style w:type="character" w:customStyle="1" w:styleId="WW8Num27z2">
    <w:name w:val="WW8Num27z2"/>
    <w:rsid w:val="00F438BC"/>
  </w:style>
  <w:style w:type="character" w:customStyle="1" w:styleId="WW8Num27z3">
    <w:name w:val="WW8Num27z3"/>
    <w:rsid w:val="00F438BC"/>
  </w:style>
  <w:style w:type="character" w:customStyle="1" w:styleId="WW8Num27z4">
    <w:name w:val="WW8Num27z4"/>
    <w:rsid w:val="00F438BC"/>
  </w:style>
  <w:style w:type="character" w:customStyle="1" w:styleId="WW8Num27z5">
    <w:name w:val="WW8Num27z5"/>
    <w:rsid w:val="00F438BC"/>
  </w:style>
  <w:style w:type="character" w:customStyle="1" w:styleId="WW8Num27z6">
    <w:name w:val="WW8Num27z6"/>
    <w:rsid w:val="00F438BC"/>
  </w:style>
  <w:style w:type="character" w:customStyle="1" w:styleId="WW8Num27z7">
    <w:name w:val="WW8Num27z7"/>
    <w:rsid w:val="00F438BC"/>
  </w:style>
  <w:style w:type="character" w:customStyle="1" w:styleId="WW8Num27z8">
    <w:name w:val="WW8Num27z8"/>
    <w:rsid w:val="00F438BC"/>
  </w:style>
  <w:style w:type="character" w:customStyle="1" w:styleId="WW8Num28z0">
    <w:name w:val="WW8Num28z0"/>
    <w:rsid w:val="00F438BC"/>
    <w:rPr>
      <w:rFonts w:cs="Verdana"/>
    </w:rPr>
  </w:style>
  <w:style w:type="character" w:customStyle="1" w:styleId="WW8Num28z1">
    <w:name w:val="WW8Num28z1"/>
    <w:rsid w:val="00F438BC"/>
  </w:style>
  <w:style w:type="character" w:customStyle="1" w:styleId="WW8Num28z2">
    <w:name w:val="WW8Num28z2"/>
    <w:rsid w:val="00F438BC"/>
  </w:style>
  <w:style w:type="character" w:customStyle="1" w:styleId="WW8Num28z3">
    <w:name w:val="WW8Num28z3"/>
    <w:rsid w:val="00F438BC"/>
  </w:style>
  <w:style w:type="character" w:customStyle="1" w:styleId="WW8Num28z4">
    <w:name w:val="WW8Num28z4"/>
    <w:rsid w:val="00F438BC"/>
  </w:style>
  <w:style w:type="character" w:customStyle="1" w:styleId="WW8Num28z5">
    <w:name w:val="WW8Num28z5"/>
    <w:rsid w:val="00F438BC"/>
  </w:style>
  <w:style w:type="character" w:customStyle="1" w:styleId="WW8Num28z6">
    <w:name w:val="WW8Num28z6"/>
    <w:rsid w:val="00F438BC"/>
  </w:style>
  <w:style w:type="character" w:customStyle="1" w:styleId="WW8Num28z7">
    <w:name w:val="WW8Num28z7"/>
    <w:rsid w:val="00F438BC"/>
  </w:style>
  <w:style w:type="character" w:customStyle="1" w:styleId="WW8Num28z8">
    <w:name w:val="WW8Num28z8"/>
    <w:rsid w:val="00F438BC"/>
  </w:style>
  <w:style w:type="character" w:customStyle="1" w:styleId="WW8Num29z0">
    <w:name w:val="WW8Num29z0"/>
    <w:rsid w:val="00F438BC"/>
    <w:rPr>
      <w:rFonts w:ascii="Times New Roman" w:eastAsia="Times New Roman" w:hAnsi="Times New Roman" w:cs="Times New Roman" w:hint="default"/>
    </w:rPr>
  </w:style>
  <w:style w:type="character" w:customStyle="1" w:styleId="WW8Num29z1">
    <w:name w:val="WW8Num29z1"/>
    <w:rsid w:val="00F438BC"/>
    <w:rPr>
      <w:rFonts w:ascii="Courier New" w:hAnsi="Courier New" w:cs="Times New Roman" w:hint="default"/>
    </w:rPr>
  </w:style>
  <w:style w:type="character" w:customStyle="1" w:styleId="WW8Num29z2">
    <w:name w:val="WW8Num29z2"/>
    <w:rsid w:val="00F438BC"/>
    <w:rPr>
      <w:rFonts w:ascii="Wingdings" w:hAnsi="Wingdings" w:cs="Wingdings" w:hint="default"/>
    </w:rPr>
  </w:style>
  <w:style w:type="character" w:customStyle="1" w:styleId="WW8Num29z3">
    <w:name w:val="WW8Num29z3"/>
    <w:rsid w:val="00F438BC"/>
  </w:style>
  <w:style w:type="character" w:customStyle="1" w:styleId="WW8Num29z4">
    <w:name w:val="WW8Num29z4"/>
    <w:rsid w:val="00F438BC"/>
  </w:style>
  <w:style w:type="character" w:customStyle="1" w:styleId="WW8Num29z5">
    <w:name w:val="WW8Num29z5"/>
    <w:rsid w:val="00F438BC"/>
  </w:style>
  <w:style w:type="character" w:customStyle="1" w:styleId="WW8Num29z6">
    <w:name w:val="WW8Num29z6"/>
    <w:rsid w:val="00F438BC"/>
  </w:style>
  <w:style w:type="character" w:customStyle="1" w:styleId="WW8Num29z7">
    <w:name w:val="WW8Num29z7"/>
    <w:rsid w:val="00F438BC"/>
  </w:style>
  <w:style w:type="character" w:customStyle="1" w:styleId="WW8Num29z8">
    <w:name w:val="WW8Num29z8"/>
    <w:rsid w:val="00F438BC"/>
  </w:style>
  <w:style w:type="character" w:customStyle="1" w:styleId="WW8Num30z0">
    <w:name w:val="WW8Num30z0"/>
    <w:rsid w:val="00F438BC"/>
    <w:rPr>
      <w:rFonts w:cs="Verdana" w:hint="default"/>
      <w:b/>
      <w:u w:val="single"/>
    </w:rPr>
  </w:style>
  <w:style w:type="character" w:customStyle="1" w:styleId="WW8Num30z1">
    <w:name w:val="WW8Num30z1"/>
    <w:rsid w:val="00F438BC"/>
  </w:style>
  <w:style w:type="character" w:customStyle="1" w:styleId="WW8Num30z2">
    <w:name w:val="WW8Num30z2"/>
    <w:rsid w:val="00F438BC"/>
  </w:style>
  <w:style w:type="character" w:customStyle="1" w:styleId="WW8Num30z3">
    <w:name w:val="WW8Num30z3"/>
    <w:rsid w:val="00F438BC"/>
  </w:style>
  <w:style w:type="character" w:customStyle="1" w:styleId="WW8Num30z4">
    <w:name w:val="WW8Num30z4"/>
    <w:rsid w:val="00F438BC"/>
  </w:style>
  <w:style w:type="character" w:customStyle="1" w:styleId="WW8Num30z5">
    <w:name w:val="WW8Num30z5"/>
    <w:rsid w:val="00F438BC"/>
  </w:style>
  <w:style w:type="character" w:customStyle="1" w:styleId="WW8Num30z6">
    <w:name w:val="WW8Num30z6"/>
    <w:rsid w:val="00F438BC"/>
  </w:style>
  <w:style w:type="character" w:customStyle="1" w:styleId="WW8Num30z7">
    <w:name w:val="WW8Num30z7"/>
    <w:rsid w:val="00F438BC"/>
  </w:style>
  <w:style w:type="character" w:customStyle="1" w:styleId="WW8Num30z8">
    <w:name w:val="WW8Num30z8"/>
    <w:rsid w:val="00F438BC"/>
  </w:style>
  <w:style w:type="character" w:styleId="nfasis">
    <w:name w:val="Emphasis"/>
    <w:uiPriority w:val="20"/>
    <w:qFormat/>
    <w:rsid w:val="00F438BC"/>
    <w:rPr>
      <w:i/>
      <w:iCs/>
    </w:rPr>
  </w:style>
  <w:style w:type="paragraph" w:customStyle="1" w:styleId="Ttulo10">
    <w:name w:val="Título1"/>
    <w:basedOn w:val="Normal"/>
    <w:next w:val="Textoindependiente"/>
    <w:rsid w:val="00F438BC"/>
    <w:pPr>
      <w:keepNext/>
      <w:widowControl/>
      <w:spacing w:before="240" w:after="120"/>
    </w:pPr>
    <w:rPr>
      <w:rFonts w:ascii="Liberation Sans" w:eastAsia="Microsoft YaHei" w:hAnsi="Liberation Sans" w:cs="Lucida Sans"/>
      <w:sz w:val="28"/>
      <w:szCs w:val="28"/>
      <w:lang w:eastAsia="zh-CN"/>
    </w:rPr>
  </w:style>
  <w:style w:type="character" w:customStyle="1" w:styleId="TextoindependienteCar1">
    <w:name w:val="Texto independiente Car1"/>
    <w:basedOn w:val="Fuentedeprrafopredeter"/>
    <w:rsid w:val="00F438BC"/>
    <w:rPr>
      <w:rFonts w:ascii="Arial" w:hAnsi="Arial" w:cs="Arial"/>
      <w:color w:val="231F20"/>
      <w:sz w:val="22"/>
      <w:szCs w:val="24"/>
      <w:lang w:eastAsia="zh-CN"/>
    </w:rPr>
  </w:style>
  <w:style w:type="paragraph" w:styleId="Epgrafe">
    <w:name w:val="caption"/>
    <w:basedOn w:val="Normal"/>
    <w:qFormat/>
    <w:rsid w:val="00F438BC"/>
    <w:pPr>
      <w:widowControl/>
      <w:suppressLineNumbers/>
      <w:spacing w:before="120" w:after="120"/>
    </w:pPr>
    <w:rPr>
      <w:rFonts w:ascii="Times New Roman" w:hAnsi="Times New Roman" w:cs="Lucida Sans"/>
      <w:i/>
      <w:iCs/>
      <w:szCs w:val="24"/>
      <w:lang w:eastAsia="zh-CN"/>
    </w:rPr>
  </w:style>
  <w:style w:type="paragraph" w:customStyle="1" w:styleId="Cabeceraypie">
    <w:name w:val="Cabecera y pie"/>
    <w:basedOn w:val="Normal"/>
    <w:rsid w:val="00F438BC"/>
    <w:pPr>
      <w:widowControl/>
      <w:suppressLineNumbers/>
      <w:tabs>
        <w:tab w:val="center" w:pos="4819"/>
        <w:tab w:val="right" w:pos="9638"/>
      </w:tabs>
    </w:pPr>
    <w:rPr>
      <w:rFonts w:ascii="Times New Roman" w:hAnsi="Times New Roman"/>
      <w:szCs w:val="24"/>
      <w:lang w:eastAsia="zh-CN"/>
    </w:rPr>
  </w:style>
  <w:style w:type="character" w:customStyle="1" w:styleId="PiedepginaCar1">
    <w:name w:val="Pie de página Car1"/>
    <w:basedOn w:val="Fuentedeprrafopredeter"/>
    <w:rsid w:val="00F438BC"/>
    <w:rPr>
      <w:sz w:val="24"/>
      <w:szCs w:val="24"/>
      <w:lang w:eastAsia="zh-CN"/>
    </w:rPr>
  </w:style>
  <w:style w:type="character" w:customStyle="1" w:styleId="TextodegloboCar1">
    <w:name w:val="Texto de globo Car1"/>
    <w:basedOn w:val="Fuentedeprrafopredeter"/>
    <w:rsid w:val="00F438BC"/>
    <w:rPr>
      <w:rFonts w:ascii="Tahoma" w:hAnsi="Tahoma" w:cs="Tahoma"/>
      <w:sz w:val="16"/>
      <w:szCs w:val="16"/>
      <w:lang w:eastAsia="zh-CN"/>
    </w:rPr>
  </w:style>
  <w:style w:type="paragraph" w:customStyle="1" w:styleId="parrafo">
    <w:name w:val="parrafo"/>
    <w:basedOn w:val="Normal"/>
    <w:rsid w:val="00F438BC"/>
    <w:pPr>
      <w:widowControl/>
      <w:spacing w:before="280" w:after="280"/>
    </w:pPr>
    <w:rPr>
      <w:rFonts w:ascii="Times New Roman" w:hAnsi="Times New Roman"/>
      <w:szCs w:val="24"/>
      <w:lang w:eastAsia="zh-CN"/>
    </w:rPr>
  </w:style>
  <w:style w:type="paragraph" w:styleId="NormalWeb">
    <w:name w:val="Normal (Web)"/>
    <w:basedOn w:val="Normal"/>
    <w:uiPriority w:val="99"/>
    <w:rsid w:val="00F438BC"/>
    <w:pPr>
      <w:widowControl/>
      <w:spacing w:before="280" w:after="280"/>
    </w:pPr>
    <w:rPr>
      <w:rFonts w:ascii="Times New Roman" w:hAnsi="Times New Roman"/>
      <w:szCs w:val="24"/>
      <w:lang w:eastAsia="zh-CN"/>
    </w:rPr>
  </w:style>
  <w:style w:type="paragraph" w:customStyle="1" w:styleId="xgmail-msolistparagraph">
    <w:name w:val="x_gmail-msolistparagraph"/>
    <w:basedOn w:val="Normal"/>
    <w:rsid w:val="00F438BC"/>
    <w:pPr>
      <w:widowControl/>
      <w:spacing w:before="280" w:after="280"/>
    </w:pPr>
    <w:rPr>
      <w:rFonts w:ascii="Times New Roman" w:hAnsi="Times New Roman"/>
      <w:szCs w:val="24"/>
      <w:lang w:eastAsia="zh-CN"/>
    </w:rPr>
  </w:style>
  <w:style w:type="paragraph" w:customStyle="1" w:styleId="Ttulodelatabla">
    <w:name w:val="Título de la tabla"/>
    <w:basedOn w:val="Contenidodelatabla"/>
    <w:rsid w:val="00F438BC"/>
    <w:pPr>
      <w:widowControl/>
      <w:jc w:val="center"/>
    </w:pPr>
    <w:rPr>
      <w:rFonts w:ascii="Times New Roman" w:hAnsi="Times New Roman"/>
      <w:b/>
      <w:bCs/>
      <w:szCs w:val="24"/>
      <w:lang w:eastAsia="zh-CN"/>
    </w:rPr>
  </w:style>
  <w:style w:type="character" w:customStyle="1" w:styleId="uv3um">
    <w:name w:val="uv3um"/>
    <w:basedOn w:val="Fuentedeprrafopredeter"/>
    <w:rsid w:val="003706DE"/>
  </w:style>
  <w:style w:type="paragraph" w:styleId="Ttulo">
    <w:name w:val="Title"/>
    <w:basedOn w:val="Normal"/>
    <w:link w:val="TtuloCar"/>
    <w:qFormat/>
    <w:rsid w:val="00075927"/>
    <w:pPr>
      <w:widowControl/>
      <w:suppressAutoHyphens w:val="0"/>
      <w:jc w:val="center"/>
    </w:pPr>
    <w:rPr>
      <w:rFonts w:ascii="Book Antiqua" w:hAnsi="Book Antiqua"/>
      <w:b/>
      <w:sz w:val="28"/>
      <w:lang w:val="es-ES_tradnl" w:eastAsia="es-ES"/>
    </w:rPr>
  </w:style>
  <w:style w:type="character" w:customStyle="1" w:styleId="TtuloCar">
    <w:name w:val="Título Car"/>
    <w:basedOn w:val="Fuentedeprrafopredeter"/>
    <w:link w:val="Ttulo"/>
    <w:rsid w:val="00075927"/>
    <w:rPr>
      <w:rFonts w:ascii="Book Antiqua" w:hAnsi="Book Antiqua"/>
      <w:b/>
      <w:sz w:val="28"/>
      <w:lang w:val="es-ES_tradnl"/>
    </w:rPr>
  </w:style>
  <w:style w:type="table" w:styleId="Tablaconcuadrcula">
    <w:name w:val="Table Grid"/>
    <w:basedOn w:val="Tablanormal"/>
    <w:rsid w:val="00075927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cimalAligned">
    <w:name w:val="Decimal Aligned"/>
    <w:basedOn w:val="Normal"/>
    <w:uiPriority w:val="40"/>
    <w:qFormat/>
    <w:rsid w:val="00075927"/>
    <w:pPr>
      <w:widowControl/>
      <w:tabs>
        <w:tab w:val="decimal" w:pos="360"/>
      </w:tabs>
      <w:suppressAutoHyphens w:val="0"/>
      <w:spacing w:after="200" w:line="276" w:lineRule="auto"/>
    </w:pPr>
    <w:rPr>
      <w:rFonts w:ascii="Calibri" w:hAnsi="Calibri"/>
      <w:sz w:val="22"/>
      <w:szCs w:val="22"/>
      <w:lang w:eastAsia="en-US"/>
    </w:rPr>
  </w:style>
  <w:style w:type="paragraph" w:styleId="Textonotapie">
    <w:name w:val="footnote text"/>
    <w:basedOn w:val="Normal"/>
    <w:link w:val="TextonotapieCar"/>
    <w:uiPriority w:val="99"/>
    <w:unhideWhenUsed/>
    <w:rsid w:val="00075927"/>
    <w:pPr>
      <w:widowControl/>
      <w:suppressAutoHyphens w:val="0"/>
    </w:pPr>
    <w:rPr>
      <w:rFonts w:ascii="Calibri" w:hAnsi="Calibri"/>
      <w:sz w:val="20"/>
      <w:lang w:eastAsia="en-US"/>
    </w:rPr>
  </w:style>
  <w:style w:type="character" w:customStyle="1" w:styleId="TextonotapieCar">
    <w:name w:val="Texto nota pie Car"/>
    <w:basedOn w:val="Fuentedeprrafopredeter"/>
    <w:link w:val="Textonotapie"/>
    <w:uiPriority w:val="99"/>
    <w:rsid w:val="00075927"/>
    <w:rPr>
      <w:rFonts w:ascii="Calibri" w:hAnsi="Calibri"/>
      <w:lang w:eastAsia="en-US"/>
    </w:rPr>
  </w:style>
  <w:style w:type="character" w:styleId="nfasissutil">
    <w:name w:val="Subtle Emphasis"/>
    <w:basedOn w:val="Fuentedeprrafopredeter"/>
    <w:uiPriority w:val="19"/>
    <w:qFormat/>
    <w:rsid w:val="00075927"/>
    <w:rPr>
      <w:rFonts w:eastAsia="Times New Roman" w:cs="Times New Roman"/>
      <w:bCs w:val="0"/>
      <w:i/>
      <w:iCs/>
      <w:color w:val="808080"/>
      <w:szCs w:val="22"/>
      <w:lang w:val="es-ES"/>
    </w:rPr>
  </w:style>
  <w:style w:type="table" w:customStyle="1" w:styleId="Sombreadoclaro-nfasis11">
    <w:name w:val="Sombreado claro - Énfasis 11"/>
    <w:basedOn w:val="Tablanormal"/>
    <w:uiPriority w:val="60"/>
    <w:rsid w:val="00075927"/>
    <w:rPr>
      <w:rFonts w:ascii="Calibri" w:hAnsi="Calibri"/>
      <w:color w:val="365F91"/>
      <w:sz w:val="22"/>
      <w:szCs w:val="22"/>
      <w:lang w:eastAsia="en-US"/>
    </w:rPr>
    <w:tblPr>
      <w:tblStyleRowBandSize w:val="1"/>
      <w:tblStyleColBandSize w:val="1"/>
      <w:tblInd w:w="0" w:type="dxa"/>
      <w:tblBorders>
        <w:top w:val="single" w:sz="8" w:space="0" w:color="4F81BD"/>
        <w:bottom w:val="single" w:sz="8" w:space="0" w:color="4F81BD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</w:style>
  <w:style w:type="paragraph" w:customStyle="1" w:styleId="VERDANA">
    <w:name w:val="VERDANA"/>
    <w:basedOn w:val="Normal"/>
    <w:link w:val="VERDANACar"/>
    <w:qFormat/>
    <w:rsid w:val="00075927"/>
    <w:pPr>
      <w:suppressAutoHyphens w:val="0"/>
      <w:spacing w:line="360" w:lineRule="auto"/>
      <w:ind w:firstLine="709"/>
      <w:jc w:val="both"/>
    </w:pPr>
    <w:rPr>
      <w:rFonts w:ascii="Verdana" w:hAnsi="Verdana"/>
      <w:sz w:val="20"/>
      <w:szCs w:val="24"/>
    </w:rPr>
  </w:style>
  <w:style w:type="character" w:customStyle="1" w:styleId="VERDANACar">
    <w:name w:val="VERDANA Car"/>
    <w:link w:val="VERDANA"/>
    <w:rsid w:val="00075927"/>
    <w:rPr>
      <w:rFonts w:ascii="Verdana" w:hAnsi="Verdana"/>
      <w:szCs w:val="24"/>
    </w:rPr>
  </w:style>
  <w:style w:type="character" w:customStyle="1" w:styleId="tabla-celda">
    <w:name w:val="tabla-celda"/>
    <w:basedOn w:val="Fuentedeprrafopredeter"/>
    <w:rsid w:val="00075927"/>
  </w:style>
  <w:style w:type="paragraph" w:styleId="Sangra3detindependiente">
    <w:name w:val="Body Text Indent 3"/>
    <w:basedOn w:val="Normal"/>
    <w:link w:val="Sangra3detindependienteCar"/>
    <w:rsid w:val="00075927"/>
    <w:pPr>
      <w:widowControl/>
      <w:spacing w:after="120"/>
      <w:ind w:left="283"/>
    </w:pPr>
    <w:rPr>
      <w:rFonts w:ascii="Times New Roman" w:hAnsi="Times New Roman"/>
      <w:sz w:val="16"/>
      <w:szCs w:val="16"/>
      <w:lang w:val="es-ES_tradnl" w:eastAsia="es-ES"/>
    </w:rPr>
  </w:style>
  <w:style w:type="character" w:customStyle="1" w:styleId="Sangra3detindependienteCar">
    <w:name w:val="Sangría 3 de t. independiente Car"/>
    <w:basedOn w:val="Fuentedeprrafopredeter"/>
    <w:link w:val="Sangra3detindependiente"/>
    <w:rsid w:val="00075927"/>
    <w:rPr>
      <w:sz w:val="16"/>
      <w:szCs w:val="16"/>
      <w:lang w:val="es-ES_tradnl"/>
    </w:rPr>
  </w:style>
  <w:style w:type="paragraph" w:styleId="Subttulo">
    <w:name w:val="Subtitle"/>
    <w:basedOn w:val="Normal"/>
    <w:next w:val="Normal"/>
    <w:link w:val="SubttuloCar"/>
    <w:uiPriority w:val="11"/>
    <w:qFormat/>
    <w:rsid w:val="00075927"/>
    <w:pPr>
      <w:widowControl/>
      <w:numPr>
        <w:ilvl w:val="1"/>
      </w:numPr>
    </w:pPr>
    <w:rPr>
      <w:rFonts w:ascii="Cambria" w:hAnsi="Cambria"/>
      <w:i/>
      <w:iCs/>
      <w:color w:val="4F81BD"/>
      <w:spacing w:val="15"/>
      <w:szCs w:val="24"/>
      <w:lang w:val="es-ES_tradnl"/>
    </w:rPr>
  </w:style>
  <w:style w:type="character" w:customStyle="1" w:styleId="SubttuloCar">
    <w:name w:val="Subtítulo Car"/>
    <w:basedOn w:val="Fuentedeprrafopredeter"/>
    <w:link w:val="Subttulo"/>
    <w:uiPriority w:val="11"/>
    <w:rsid w:val="00075927"/>
    <w:rPr>
      <w:rFonts w:ascii="Cambria" w:hAnsi="Cambria"/>
      <w:i/>
      <w:iCs/>
      <w:color w:val="4F81BD"/>
      <w:spacing w:val="15"/>
      <w:sz w:val="24"/>
      <w:szCs w:val="24"/>
      <w:lang w:val="es-ES_tradnl" w:eastAsia="ar-SA"/>
    </w:rPr>
  </w:style>
  <w:style w:type="character" w:styleId="Hipervnculovisitado">
    <w:name w:val="FollowedHyperlink"/>
    <w:basedOn w:val="Fuentedeprrafopredeter"/>
    <w:uiPriority w:val="99"/>
    <w:unhideWhenUsed/>
    <w:rsid w:val="00075927"/>
    <w:rPr>
      <w:color w:val="800080"/>
      <w:u w:val="single"/>
    </w:rPr>
  </w:style>
  <w:style w:type="character" w:styleId="Textoennegrita">
    <w:name w:val="Strong"/>
    <w:basedOn w:val="Fuentedeprrafopredeter"/>
    <w:uiPriority w:val="22"/>
    <w:qFormat/>
    <w:rsid w:val="00075927"/>
    <w:rPr>
      <w:b/>
      <w:bCs/>
    </w:rPr>
  </w:style>
  <w:style w:type="paragraph" w:customStyle="1" w:styleId="Heading1">
    <w:name w:val="Heading 1"/>
    <w:basedOn w:val="Normal"/>
    <w:next w:val="Normal"/>
    <w:qFormat/>
    <w:rsid w:val="00406716"/>
    <w:pPr>
      <w:keepNext/>
      <w:widowControl/>
      <w:outlineLvl w:val="0"/>
    </w:pPr>
    <w:rPr>
      <w:rFonts w:cs="Arial"/>
      <w:b/>
      <w:color w:val="231F20"/>
      <w:sz w:val="22"/>
      <w:szCs w:val="24"/>
      <w:u w:val="single"/>
      <w:lang w:eastAsia="es-E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3872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9AEE7E5-EA07-47A9-A218-B6FDF2F297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2</Pages>
  <Words>252</Words>
  <Characters>1390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Como ya sabes en este momento estamos trabajando con el Presupuesto prorrogado, retrasándose su aprobación definitiva por los motivos conocidos como la adecuación de la RPT y VPT, así como de la transferencia definitiva de los SSB a la Mancomunidad del B</vt:lpstr>
    </vt:vector>
  </TitlesOfParts>
  <Company/>
  <LinksUpToDate>false</LinksUpToDate>
  <CharactersWithSpaces>1639</CharactersWithSpaces>
  <SharedDoc>false</SharedDoc>
  <HLinks>
    <vt:vector size="18" baseType="variant">
      <vt:variant>
        <vt:i4>262148</vt:i4>
      </vt:variant>
      <vt:variant>
        <vt:i4>6</vt:i4>
      </vt:variant>
      <vt:variant>
        <vt:i4>0</vt:i4>
      </vt:variant>
      <vt:variant>
        <vt:i4>5</vt:i4>
      </vt:variant>
      <vt:variant>
        <vt:lpwstr>https://zuera.sedelectronica.es/</vt:lpwstr>
      </vt:variant>
      <vt:variant>
        <vt:lpwstr/>
      </vt:variant>
      <vt:variant>
        <vt:i4>3538980</vt:i4>
      </vt:variant>
      <vt:variant>
        <vt:i4>3</vt:i4>
      </vt:variant>
      <vt:variant>
        <vt:i4>0</vt:i4>
      </vt:variant>
      <vt:variant>
        <vt:i4>5</vt:i4>
      </vt:variant>
      <vt:variant>
        <vt:lpwstr>https://www.ayunzuera.com/</vt:lpwstr>
      </vt:variant>
      <vt:variant>
        <vt:lpwstr/>
      </vt:variant>
      <vt:variant>
        <vt:i4>262148</vt:i4>
      </vt:variant>
      <vt:variant>
        <vt:i4>0</vt:i4>
      </vt:variant>
      <vt:variant>
        <vt:i4>0</vt:i4>
      </vt:variant>
      <vt:variant>
        <vt:i4>5</vt:i4>
      </vt:variant>
      <vt:variant>
        <vt:lpwstr>https://zuera.sedelectronica.es/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Como ya sabes en este momento estamos trabajando con el Presupuesto prorrogado, retrasándose su aprobación definitiva por los motivos conocidos como la adecuación de la RPT y VPT, así como de la transferencia definitiva de los SSB a la Mancomunidad del B</dc:title>
  <dc:creator>LARQUÉ</dc:creator>
  <cp:lastModifiedBy>Raquel</cp:lastModifiedBy>
  <cp:revision>7</cp:revision>
  <cp:lastPrinted>2025-07-10T11:40:00Z</cp:lastPrinted>
  <dcterms:created xsi:type="dcterms:W3CDTF">2025-07-10T12:34:00Z</dcterms:created>
  <dcterms:modified xsi:type="dcterms:W3CDTF">2026-06-18T12:21:00Z</dcterms:modified>
</cp:coreProperties>
</file>